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7DDEFBEC" w:rsidR="00084C0C" w:rsidRPr="00492446" w:rsidRDefault="004146E9" w:rsidP="004146E9">
      <w:pPr>
        <w:spacing w:line="276" w:lineRule="auto"/>
        <w:rPr>
          <w:noProof/>
          <w:color w:val="000000" w:themeColor="text1"/>
          <w:szCs w:val="24"/>
        </w:rPr>
      </w:pPr>
      <w:r>
        <w:rPr>
          <w:noProof/>
        </w:rPr>
        <w:drawing>
          <wp:anchor distT="0" distB="0" distL="0" distR="0" simplePos="0" relativeHeight="251597824" behindDoc="1" locked="0" layoutInCell="1" allowOverlap="1" wp14:anchorId="1CFB4C35" wp14:editId="5A812B99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492446" w:rsidRDefault="006E20D8" w:rsidP="006E20D8">
      <w:pPr>
        <w:tabs>
          <w:tab w:val="left" w:pos="7185"/>
        </w:tabs>
        <w:spacing w:line="276" w:lineRule="auto"/>
        <w:ind w:left="1984"/>
        <w:rPr>
          <w:noProof/>
          <w:color w:val="000000" w:themeColor="text1"/>
          <w:szCs w:val="24"/>
        </w:rPr>
      </w:pPr>
      <w:r>
        <w:rPr>
          <w:color w:val="000000" w:themeColor="text1"/>
        </w:rPr>
        <w:tab/>
      </w:r>
    </w:p>
    <w:p w14:paraId="0C9BDC82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7359BAC9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090BF033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2F2132A5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44521D94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3A2B9AC1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160AD7AA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2C7A85B8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6D7C6AF4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3C5794F8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01479A8E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316FDB7A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09EA3FB6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6D114D0D" w14:textId="66E11EDD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59CB1EA7" w14:textId="53B91E3E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1B89726E" w14:textId="1F56609A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112D5AF0" w14:textId="66E20287" w:rsidR="004146E9" w:rsidRPr="00492446" w:rsidRDefault="001627DF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84731A4" wp14:editId="06D4CCB2">
                <wp:simplePos x="0" y="0"/>
                <wp:positionH relativeFrom="column">
                  <wp:posOffset>-981075</wp:posOffset>
                </wp:positionH>
                <wp:positionV relativeFrom="paragraph">
                  <wp:posOffset>271146</wp:posOffset>
                </wp:positionV>
                <wp:extent cx="7625715" cy="28384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38450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04B4C2" w14:textId="13F29DB8" w:rsidR="00BF10BD" w:rsidRDefault="00EB6224" w:rsidP="00EB6224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6"/>
                              </w:rPr>
                              <w:t>NOVĒRTĒŠANAS MATERIĀLS</w:t>
                            </w:r>
                          </w:p>
                          <w:p w14:paraId="5D995D68" w14:textId="77777777" w:rsidR="00ED5704" w:rsidRPr="00156A8B" w:rsidRDefault="00ED5704" w:rsidP="00EB6224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</w:p>
                          <w:p w14:paraId="777BA7F2" w14:textId="42BECC03" w:rsidR="00331604" w:rsidRPr="00156A8B" w:rsidRDefault="00EB6224" w:rsidP="00BF10B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>2. mācību nodaļa</w:t>
                            </w:r>
                          </w:p>
                          <w:p w14:paraId="180C3D8C" w14:textId="0497D7B1" w:rsidR="004146E9" w:rsidRPr="00035943" w:rsidRDefault="00D074C1" w:rsidP="00BF10BD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>KOKA KOPNES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25pt;margin-top:21.35pt;width:600.45pt;height:223.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" fillcolor="#a1785b" stroked="f" strokeweight=".5pt">
                <v:textbox>
                  <w:txbxContent>
                    <w:p w14:paraId="4604B4C2" w14:textId="13F29DB8" w:rsidR="00BF10BD" w:rsidRDefault="00EB6224" w:rsidP="00EB6224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FFFF"/>
                          <w:sz w:val="56"/>
                        </w:rPr>
                        <w:t xml:space="preserve">NOVĒRTĒŠANAS MATERIĀLS</w:t>
                      </w:r>
                    </w:p>
                    <w:p w14:paraId="5D995D68" w14:textId="77777777" w:rsidR="00ED5704" w:rsidRPr="00156A8B" w:rsidRDefault="00ED5704" w:rsidP="00EB6224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</w:p>
                    <w:p w14:paraId="777BA7F2" w14:textId="42BECC03" w:rsidR="00331604" w:rsidRPr="00156A8B" w:rsidRDefault="00EB6224" w:rsidP="00BF10BD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</w:rPr>
                        <w:t xml:space="preserve">2. mācību nodaļa</w:t>
                      </w:r>
                    </w:p>
                    <w:p w14:paraId="180C3D8C" w14:textId="0497D7B1" w:rsidR="004146E9" w:rsidRPr="00035943" w:rsidRDefault="00D074C1" w:rsidP="00BF10B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:rFonts w:ascii="Noto Sans" w:eastAsia="Noto Sans" w:hAnsi="Noto Sans" w:cs="Noto Sans"/>
                        </w:rPr>
                      </w:pPr>
                      <w:r>
                        <w:rPr>
                          <w:color w:val="FFFFFF" w:themeColor="background1"/>
                          <w:sz w:val="44"/>
                        </w:rPr>
                        <w:t xml:space="preserve">KOKA KOPNES</w:t>
                      </w:r>
                    </w:p>
                  </w:txbxContent>
                </v:textbox>
              </v:shape>
            </w:pict>
          </mc:Fallback>
        </mc:AlternateContent>
      </w:r>
    </w:p>
    <w:p w14:paraId="222CAB36" w14:textId="4FDCDB9D" w:rsidR="0002235F" w:rsidRPr="00492446" w:rsidRDefault="00BF10BD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E990041" wp14:editId="10FBDB62">
                <wp:simplePos x="0" y="0"/>
                <wp:positionH relativeFrom="column">
                  <wp:posOffset>-904875</wp:posOffset>
                </wp:positionH>
                <wp:positionV relativeFrom="paragraph">
                  <wp:posOffset>2828290</wp:posOffset>
                </wp:positionV>
                <wp:extent cx="7553325" cy="1200785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0785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79D1EA04" w:rsidR="00806D92" w:rsidRPr="00156A8B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UPWOOD-PUU</w:t>
                            </w:r>
                          </w:p>
                          <w:p w14:paraId="2FDE1779" w14:textId="77777777" w:rsidR="0030138A" w:rsidRDefault="0030138A" w:rsidP="0030138A">
                            <w:pPr>
                              <w:widowControl w:val="0"/>
                              <w:autoSpaceDE w:val="0"/>
                              <w:autoSpaceDN w:val="0"/>
                              <w:spacing w:before="11" w:line="242" w:lineRule="auto"/>
                              <w:ind w:right="113"/>
                              <w:jc w:val="center"/>
                              <w:rPr>
                                <w:rFonts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B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ū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vstr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ā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dnieku kvalifik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ā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cijas cel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š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ana koka konstrukciju izgatavo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š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anas metod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ē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s energoefekt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ī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v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ā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 xml:space="preserve">s 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ē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k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ā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s</w:t>
                            </w:r>
                          </w:p>
                          <w:p w14:paraId="75938044" w14:textId="77777777" w:rsidR="00D058B3" w:rsidRPr="0030138A" w:rsidRDefault="00D058B3"/>
                          <w:p w14:paraId="1947E5FB" w14:textId="77777777" w:rsidR="00806D92" w:rsidRPr="00BF10BD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UPWOOD-PUU</w:t>
                            </w:r>
                          </w:p>
                          <w:p w14:paraId="764E9237" w14:textId="1E98473D" w:rsidR="00806D92" w:rsidRPr="00BF10BD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32"/>
                              </w:rPr>
                              <w:t>Rakennustyöläisten ammattitaito energiatehokkaiden rakennusten puurakentamisenmenetelmissä</w:t>
                            </w:r>
                          </w:p>
                          <w:p w14:paraId="03939E72" w14:textId="523978EE" w:rsidR="00806D92" w:rsidRPr="00BF10BD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71.25pt;margin-top:222.7pt;width:594.75pt;height:94.55pt;z-index:25160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" fillcolor="#548235" stroked="f" strokeweight=".5pt">
                <v:textbox>
                  <w:txbxContent>
                    <w:p w14:paraId="2566BC08" w14:textId="79D1EA04" w:rsidR="00806D92" w:rsidRPr="00156A8B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kern w:val="0"/>
                          <w:sz w:val="32"/>
                          <w:szCs w:val="22"/>
                          <w:rFonts w:ascii="Noto Sans" w:eastAsia="Noto Sans" w:hAnsi="Noto Sans" w:cs="Noto Sans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 xml:space="preserve">UPWOOD-PUU</w:t>
                      </w:r>
                    </w:p>
                    <w:p w14:paraId="2FDE1779" w14:textId="77777777" w:rsidR="0030138A" w:rsidRDefault="0030138A" w:rsidP="0030138A">
                      <w:pPr>
                        <w:widowControl w:val="0"/>
                        <w:autoSpaceDE w:val="0"/>
                        <w:autoSpaceDN w:val="0"/>
                        <w:spacing w:before="11" w:line="242" w:lineRule="auto"/>
                        <w:ind w:right="113"/>
                        <w:jc w:val="center"/>
                        <w:rPr>
                          <w:i/>
                          <w:kern w:val="0"/>
                          <w:sz w:val="32"/>
                          <w:szCs w:val="32"/>
                          <w:rFonts w:eastAsia="Noto Sans" w:hAnsi="Noto Sans" w:cs="Noto Sans"/>
                        </w:rPr>
                      </w:pPr>
                      <w:r>
                        <w:rPr>
                          <w:i/>
                          <w:color w:val="FFFFFF"/>
                          <w:sz w:val="32"/>
                          <w:rFonts w:hAnsi="Noto Sans"/>
                        </w:rPr>
                        <w:t xml:space="preserve">Būvstrādnieku kvalifikācijas celšana koka konstrukciju izgatavošanas metodēs energoefektīvās ēkās</w:t>
                      </w:r>
                    </w:p>
                    <w:p w14:paraId="75938044" w14:textId="77777777" w:rsidR="00D058B3" w:rsidRPr="0030138A" w:rsidRDefault="00D058B3"/>
                    <w:p w14:paraId="1947E5FB" w14:textId="77777777" w:rsidR="00806D92" w:rsidRPr="00BF10BD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kern w:val="0"/>
                          <w:sz w:val="32"/>
                          <w:szCs w:val="22"/>
                          <w:rFonts w:ascii="Noto Sans" w:eastAsia="Noto Sans" w:hAnsi="Noto Sans" w:cs="Noto Sans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 xml:space="preserve">UPWOOD-PUU</w:t>
                      </w:r>
                    </w:p>
                    <w:p w14:paraId="764E9237" w14:textId="1E98473D" w:rsidR="00806D92" w:rsidRPr="00BF10BD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i/>
                          <w:kern w:val="0"/>
                          <w:sz w:val="32"/>
                          <w:szCs w:val="32"/>
                          <w:rFonts w:ascii="Noto Sans" w:eastAsia="Noto Sans" w:hAnsi="Noto Sans" w:cs="Noto Sans"/>
                        </w:rPr>
                      </w:pPr>
                      <w:r>
                        <w:rPr>
                          <w:i/>
                          <w:color w:val="FFFFFF"/>
                          <w:sz w:val="32"/>
                        </w:rPr>
                        <w:t xml:space="preserve">Rakennustyöläisten ammattitaito energiatehokkaiden rakennusten puurakentamisenmenetelmissä</w:t>
                      </w:r>
                    </w:p>
                    <w:p w14:paraId="03939E72" w14:textId="523978EE" w:rsidR="00806D92" w:rsidRPr="00BF10BD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0" w:name="_Toc39576256"/>
    </w:p>
    <w:p w14:paraId="09B97CC9" w14:textId="2508F6A7" w:rsidR="00AB688F" w:rsidRPr="00825520" w:rsidRDefault="00825520" w:rsidP="00825520">
      <w:pPr>
        <w:rPr>
          <w:rFonts w:eastAsiaTheme="majorEastAsia" w:cstheme="majorBidi"/>
        </w:rPr>
      </w:pPr>
      <w:r>
        <w:lastRenderedPageBreak/>
        <w:t>Satura rādītājs</w:t>
      </w:r>
    </w:p>
    <w:bookmarkStart w:id="1" w:name="_Toc58902590" w:displacedByCustomXml="next"/>
    <w:bookmarkStart w:id="2" w:name="_Toc58902735" w:displacedByCustomXml="next"/>
    <w:bookmarkStart w:id="3" w:name="_Toc58902782" w:displacedByCustomXml="next"/>
    <w:bookmarkStart w:id="4" w:name="_Toc60328425" w:displacedByCustomXml="next"/>
    <w:sdt>
      <w:sdtPr>
        <w:rPr>
          <w:b/>
          <w:bCs/>
        </w:rPr>
        <w:id w:val="-1853553316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bookmarkEnd w:id="4" w:displacedByCustomXml="prev"/>
        <w:bookmarkEnd w:id="3" w:displacedByCustomXml="prev"/>
        <w:bookmarkEnd w:id="2" w:displacedByCustomXml="prev"/>
        <w:bookmarkEnd w:id="1" w:displacedByCustomXml="prev"/>
        <w:p w14:paraId="4B2F6080" w14:textId="6106F530" w:rsidR="00286E0A" w:rsidRDefault="00621EDC">
          <w:pPr>
            <w:pStyle w:val="TO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n-US" w:eastAsia="en-US"/>
            </w:rPr>
          </w:pPr>
          <w:r w:rsidRPr="00492446">
            <w:fldChar w:fldCharType="begin"/>
          </w:r>
          <w:r w:rsidRPr="00492446">
            <w:instrText xml:space="preserve"> TOC \o "1-3" \h \z \u </w:instrText>
          </w:r>
          <w:r w:rsidRPr="00492446">
            <w:fldChar w:fldCharType="separate"/>
          </w:r>
          <w:hyperlink w:anchor="_Toc75810202" w:history="1">
            <w:r w:rsidR="00286E0A" w:rsidRPr="00DB6CFA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86E0A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n-US" w:eastAsia="en-US"/>
              </w:rPr>
              <w:tab/>
            </w:r>
            <w:r w:rsidR="00286E0A" w:rsidRPr="00DB6CFA">
              <w:rPr>
                <w:rStyle w:val="Hyperlink"/>
                <w:noProof/>
              </w:rPr>
              <w:t>Bieži uzdotie jautājumi</w:t>
            </w:r>
            <w:r w:rsidR="00286E0A">
              <w:rPr>
                <w:noProof/>
                <w:webHidden/>
              </w:rPr>
              <w:tab/>
            </w:r>
            <w:r w:rsidR="00286E0A">
              <w:rPr>
                <w:noProof/>
                <w:webHidden/>
              </w:rPr>
              <w:fldChar w:fldCharType="begin"/>
            </w:r>
            <w:r w:rsidR="00286E0A">
              <w:rPr>
                <w:noProof/>
                <w:webHidden/>
              </w:rPr>
              <w:instrText xml:space="preserve"> PAGEREF _Toc75810202 \h </w:instrText>
            </w:r>
            <w:r w:rsidR="00286E0A">
              <w:rPr>
                <w:noProof/>
                <w:webHidden/>
              </w:rPr>
            </w:r>
            <w:r w:rsidR="00286E0A">
              <w:rPr>
                <w:noProof/>
                <w:webHidden/>
              </w:rPr>
              <w:fldChar w:fldCharType="separate"/>
            </w:r>
            <w:r w:rsidR="00286E0A">
              <w:rPr>
                <w:noProof/>
                <w:webHidden/>
              </w:rPr>
              <w:t>2</w:t>
            </w:r>
            <w:r w:rsidR="00286E0A">
              <w:rPr>
                <w:noProof/>
                <w:webHidden/>
              </w:rPr>
              <w:fldChar w:fldCharType="end"/>
            </w:r>
          </w:hyperlink>
        </w:p>
        <w:p w14:paraId="7395F4ED" w14:textId="03399468" w:rsidR="00286E0A" w:rsidRDefault="00482E8C">
          <w:pPr>
            <w:pStyle w:val="TO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n-US" w:eastAsia="en-US"/>
            </w:rPr>
          </w:pPr>
          <w:hyperlink w:anchor="_Toc75810203" w:history="1">
            <w:r w:rsidR="00286E0A" w:rsidRPr="00DB6CFA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86E0A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n-US" w:eastAsia="en-US"/>
              </w:rPr>
              <w:tab/>
            </w:r>
            <w:r w:rsidR="00286E0A" w:rsidRPr="00DB6CFA">
              <w:rPr>
                <w:rStyle w:val="Hyperlink"/>
                <w:noProof/>
              </w:rPr>
              <w:t>Jautājumi ar atbilžu variantiem</w:t>
            </w:r>
            <w:r w:rsidR="00286E0A">
              <w:rPr>
                <w:noProof/>
                <w:webHidden/>
              </w:rPr>
              <w:tab/>
            </w:r>
            <w:r w:rsidR="00286E0A">
              <w:rPr>
                <w:noProof/>
                <w:webHidden/>
              </w:rPr>
              <w:fldChar w:fldCharType="begin"/>
            </w:r>
            <w:r w:rsidR="00286E0A">
              <w:rPr>
                <w:noProof/>
                <w:webHidden/>
              </w:rPr>
              <w:instrText xml:space="preserve"> PAGEREF _Toc75810203 \h </w:instrText>
            </w:r>
            <w:r w:rsidR="00286E0A">
              <w:rPr>
                <w:noProof/>
                <w:webHidden/>
              </w:rPr>
            </w:r>
            <w:r w:rsidR="00286E0A">
              <w:rPr>
                <w:noProof/>
                <w:webHidden/>
              </w:rPr>
              <w:fldChar w:fldCharType="separate"/>
            </w:r>
            <w:r w:rsidR="00286E0A">
              <w:rPr>
                <w:noProof/>
                <w:webHidden/>
              </w:rPr>
              <w:t>3</w:t>
            </w:r>
            <w:r w:rsidR="00286E0A">
              <w:rPr>
                <w:noProof/>
                <w:webHidden/>
              </w:rPr>
              <w:fldChar w:fldCharType="end"/>
            </w:r>
          </w:hyperlink>
        </w:p>
        <w:p w14:paraId="5AE20D8D" w14:textId="727910BA" w:rsidR="00286E0A" w:rsidRDefault="00482E8C">
          <w:pPr>
            <w:pStyle w:val="TO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n-US" w:eastAsia="en-US"/>
            </w:rPr>
          </w:pPr>
          <w:hyperlink w:anchor="_Toc75810204" w:history="1">
            <w:r w:rsidR="00286E0A" w:rsidRPr="00DB6CFA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86E0A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n-US" w:eastAsia="en-US"/>
              </w:rPr>
              <w:tab/>
            </w:r>
            <w:r w:rsidR="00286E0A" w:rsidRPr="00DB6CFA">
              <w:rPr>
                <w:rStyle w:val="Hyperlink"/>
                <w:noProof/>
              </w:rPr>
              <w:t>Situāciju analīzes</w:t>
            </w:r>
            <w:r w:rsidR="00286E0A">
              <w:rPr>
                <w:noProof/>
                <w:webHidden/>
              </w:rPr>
              <w:tab/>
            </w:r>
            <w:r w:rsidR="00286E0A">
              <w:rPr>
                <w:noProof/>
                <w:webHidden/>
              </w:rPr>
              <w:fldChar w:fldCharType="begin"/>
            </w:r>
            <w:r w:rsidR="00286E0A">
              <w:rPr>
                <w:noProof/>
                <w:webHidden/>
              </w:rPr>
              <w:instrText xml:space="preserve"> PAGEREF _Toc75810204 \h </w:instrText>
            </w:r>
            <w:r w:rsidR="00286E0A">
              <w:rPr>
                <w:noProof/>
                <w:webHidden/>
              </w:rPr>
            </w:r>
            <w:r w:rsidR="00286E0A">
              <w:rPr>
                <w:noProof/>
                <w:webHidden/>
              </w:rPr>
              <w:fldChar w:fldCharType="separate"/>
            </w:r>
            <w:r w:rsidR="00286E0A">
              <w:rPr>
                <w:noProof/>
                <w:webHidden/>
              </w:rPr>
              <w:t>3</w:t>
            </w:r>
            <w:r w:rsidR="00286E0A">
              <w:rPr>
                <w:noProof/>
                <w:webHidden/>
              </w:rPr>
              <w:fldChar w:fldCharType="end"/>
            </w:r>
          </w:hyperlink>
        </w:p>
        <w:p w14:paraId="2D2EB1F7" w14:textId="27CADFB0" w:rsidR="00286E0A" w:rsidRDefault="00482E8C">
          <w:pPr>
            <w:pStyle w:val="TOC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n-US" w:eastAsia="en-US"/>
            </w:rPr>
          </w:pPr>
          <w:hyperlink w:anchor="_Toc75810205" w:history="1">
            <w:r w:rsidR="00286E0A" w:rsidRPr="00DB6CFA">
              <w:rPr>
                <w:rStyle w:val="Hyperlink"/>
                <w:noProof/>
              </w:rPr>
              <w:t>3.1</w:t>
            </w:r>
            <w:r w:rsidR="00286E0A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n-US" w:eastAsia="en-US"/>
              </w:rPr>
              <w:tab/>
            </w:r>
            <w:r w:rsidR="00286E0A" w:rsidRPr="00DB6CFA">
              <w:rPr>
                <w:rStyle w:val="Hyperlink"/>
                <w:noProof/>
              </w:rPr>
              <w:t>1. situācijas analīze</w:t>
            </w:r>
            <w:r w:rsidR="00286E0A">
              <w:rPr>
                <w:noProof/>
                <w:webHidden/>
              </w:rPr>
              <w:tab/>
            </w:r>
            <w:r w:rsidR="00286E0A">
              <w:rPr>
                <w:noProof/>
                <w:webHidden/>
              </w:rPr>
              <w:fldChar w:fldCharType="begin"/>
            </w:r>
            <w:r w:rsidR="00286E0A">
              <w:rPr>
                <w:noProof/>
                <w:webHidden/>
              </w:rPr>
              <w:instrText xml:space="preserve"> PAGEREF _Toc75810205 \h </w:instrText>
            </w:r>
            <w:r w:rsidR="00286E0A">
              <w:rPr>
                <w:noProof/>
                <w:webHidden/>
              </w:rPr>
            </w:r>
            <w:r w:rsidR="00286E0A">
              <w:rPr>
                <w:noProof/>
                <w:webHidden/>
              </w:rPr>
              <w:fldChar w:fldCharType="separate"/>
            </w:r>
            <w:r w:rsidR="00286E0A">
              <w:rPr>
                <w:noProof/>
                <w:webHidden/>
              </w:rPr>
              <w:t>3</w:t>
            </w:r>
            <w:r w:rsidR="00286E0A">
              <w:rPr>
                <w:noProof/>
                <w:webHidden/>
              </w:rPr>
              <w:fldChar w:fldCharType="end"/>
            </w:r>
          </w:hyperlink>
        </w:p>
        <w:p w14:paraId="240D15F6" w14:textId="736E1F1A" w:rsidR="00621EDC" w:rsidRPr="00492446" w:rsidRDefault="00621EDC">
          <w:r w:rsidRPr="00492446">
            <w:rPr>
              <w:b/>
            </w:rPr>
            <w:fldChar w:fldCharType="end"/>
          </w:r>
        </w:p>
      </w:sdtContent>
    </w:sdt>
    <w:p w14:paraId="11C1272A" w14:textId="77777777" w:rsidR="00622A03" w:rsidRPr="00492446" w:rsidRDefault="00622A03">
      <w:pPr>
        <w:spacing w:after="0" w:line="240" w:lineRule="auto"/>
        <w:rPr>
          <w:noProof/>
          <w:color w:val="000000" w:themeColor="text1"/>
          <w:szCs w:val="24"/>
        </w:rPr>
      </w:pPr>
      <w:r>
        <w:br w:type="page"/>
      </w:r>
    </w:p>
    <w:p w14:paraId="37A5706B" w14:textId="34E796EB" w:rsidR="00511594" w:rsidRPr="00511594" w:rsidRDefault="007B0B41" w:rsidP="00511594">
      <w:pPr>
        <w:pStyle w:val="Heading1"/>
      </w:pPr>
      <w:bookmarkStart w:id="5" w:name="_Toc75810202"/>
      <w:bookmarkEnd w:id="0"/>
      <w:r>
        <w:lastRenderedPageBreak/>
        <w:t>Biež</w:t>
      </w:r>
      <w:r w:rsidR="00B8620D">
        <w:t>āk</w:t>
      </w:r>
      <w:r>
        <w:t xml:space="preserve"> uzdotie jautājumi</w:t>
      </w:r>
      <w:bookmarkEnd w:id="5"/>
    </w:p>
    <w:p w14:paraId="7AF8A33E" w14:textId="33A63932" w:rsidR="00511594" w:rsidRDefault="00DB7878" w:rsidP="00511594">
      <w:r>
        <w:t>Jautājums: K</w:t>
      </w:r>
      <w:r w:rsidR="00B8620D">
        <w:t xml:space="preserve">ādi principi </w:t>
      </w:r>
      <w:r>
        <w:t>jāņem vērā, strādājot ar kopnēm?</w:t>
      </w:r>
    </w:p>
    <w:p w14:paraId="10768389" w14:textId="53403AF9" w:rsidR="00DB7878" w:rsidRPr="00DB7878" w:rsidRDefault="00DB7878" w:rsidP="00511594">
      <w:r>
        <w:t>Atbilde: Kopnes ir izstrādātas izmantošanai vertikālā stāvoklī, un tādā stāvoklī tās arī j</w:t>
      </w:r>
      <w:r w:rsidR="00B8620D">
        <w:t>ātransportē</w:t>
      </w:r>
      <w:r>
        <w:t xml:space="preserve">. Uzstādot </w:t>
      </w:r>
      <w:r w:rsidR="00B8620D">
        <w:t>kopnes</w:t>
      </w:r>
      <w:r>
        <w:t xml:space="preserve">, tiek ievēroti uzstādīšanas un apstrādes un </w:t>
      </w:r>
      <w:r w:rsidR="00B8620D">
        <w:t>montāžas</w:t>
      </w:r>
      <w:r>
        <w:t xml:space="preserve"> norādījumi. </w:t>
      </w:r>
      <w:r w:rsidR="00B8620D">
        <w:t>Kopnes parasti balsta uz sānu nesošās sienas vai nesošas sijas elementa</w:t>
      </w:r>
    </w:p>
    <w:p w14:paraId="0C48BC44" w14:textId="6D5B2309" w:rsidR="00A3411E" w:rsidRDefault="00B94459" w:rsidP="00BB3553">
      <w:r>
        <w:t>Jautājums: Kādus stiprinājumus var izmantot kopņu piestiprināšanai?</w:t>
      </w:r>
    </w:p>
    <w:p w14:paraId="106BA203" w14:textId="3DBD31FF" w:rsidR="00B94459" w:rsidRDefault="00B94459" w:rsidP="00BB3553">
      <w:r>
        <w:t xml:space="preserve">Atbilde: </w:t>
      </w:r>
      <w:r w:rsidR="00CC14CC">
        <w:t>Kopņu stiprinājumiem parasti pietiek ar leņķa stiprinājumiem, kas ir pienagloti pie apakšējās joslas</w:t>
      </w:r>
      <w:r w:rsidR="00CC14CC">
        <w:t>.</w:t>
      </w:r>
    </w:p>
    <w:p w14:paraId="032CCA47" w14:textId="6858B3DF" w:rsidR="00156A8B" w:rsidRDefault="00156A8B" w:rsidP="00BB3553">
      <w:pPr>
        <w:rPr>
          <w:lang w:eastAsia="en-US"/>
        </w:rPr>
      </w:pPr>
    </w:p>
    <w:p w14:paraId="640D24D7" w14:textId="736744E6" w:rsidR="00035943" w:rsidRDefault="00035943">
      <w:pPr>
        <w:spacing w:after="0" w:line="240" w:lineRule="auto"/>
        <w:jc w:val="left"/>
      </w:pPr>
      <w:r>
        <w:br w:type="page"/>
      </w:r>
    </w:p>
    <w:p w14:paraId="6897A043" w14:textId="0D894C84" w:rsidR="0000499C" w:rsidRDefault="00035943" w:rsidP="0000499C">
      <w:pPr>
        <w:pStyle w:val="Heading1"/>
      </w:pPr>
      <w:bookmarkStart w:id="6" w:name="_Toc75810203"/>
      <w:r>
        <w:lastRenderedPageBreak/>
        <w:t>Jautājumi ar atbilžu variantiem</w:t>
      </w:r>
      <w:bookmarkEnd w:id="6"/>
    </w:p>
    <w:p w14:paraId="6749206C" w14:textId="68D00868" w:rsidR="0000499C" w:rsidRDefault="0000499C" w:rsidP="0000499C">
      <w:pPr>
        <w:pStyle w:val="ListParagraph"/>
        <w:numPr>
          <w:ilvl w:val="0"/>
          <w:numId w:val="16"/>
        </w:numPr>
      </w:pPr>
      <w:r>
        <w:t xml:space="preserve">I-sijas nodrošina tādu pašu nestspēju, izmantojot mazāk materiāla nekā </w:t>
      </w:r>
      <w:r w:rsidR="001825B4">
        <w:t>līmēta</w:t>
      </w:r>
      <w:r w:rsidR="00CF38B8">
        <w:t>i</w:t>
      </w:r>
      <w:r w:rsidR="001825B4">
        <w:t xml:space="preserve"> koksne</w:t>
      </w:r>
      <w:r w:rsidR="00CF38B8">
        <w:t>i</w:t>
      </w:r>
      <w:r>
        <w:t>.</w:t>
      </w:r>
    </w:p>
    <w:p w14:paraId="18E627AF" w14:textId="03B72098" w:rsidR="00304FEF" w:rsidRPr="00B377A0" w:rsidRDefault="00304FEF" w:rsidP="00304FEF">
      <w:pPr>
        <w:pStyle w:val="ListParagraph"/>
        <w:numPr>
          <w:ilvl w:val="1"/>
          <w:numId w:val="16"/>
        </w:numPr>
        <w:rPr>
          <w:u w:val="single"/>
        </w:rPr>
      </w:pPr>
      <w:r>
        <w:rPr>
          <w:u w:val="single"/>
        </w:rPr>
        <w:t>Jā</w:t>
      </w:r>
    </w:p>
    <w:p w14:paraId="236A21D1" w14:textId="4F09C13D" w:rsidR="00304FEF" w:rsidRDefault="00304FEF" w:rsidP="00304FEF">
      <w:pPr>
        <w:pStyle w:val="ListParagraph"/>
        <w:numPr>
          <w:ilvl w:val="1"/>
          <w:numId w:val="16"/>
        </w:numPr>
      </w:pPr>
      <w:r>
        <w:t>Nē</w:t>
      </w:r>
    </w:p>
    <w:p w14:paraId="44473287" w14:textId="6AB91245" w:rsidR="00304FEF" w:rsidRDefault="00CF38B8" w:rsidP="00304FEF">
      <w:pPr>
        <w:pStyle w:val="ListParagraph"/>
        <w:numPr>
          <w:ilvl w:val="0"/>
          <w:numId w:val="16"/>
        </w:numPr>
      </w:pPr>
      <w:r>
        <w:t>Jumta</w:t>
      </w:r>
      <w:r w:rsidR="003C058E">
        <w:t xml:space="preserve"> kopnes vai “</w:t>
      </w:r>
      <w:r>
        <w:t>naglu plašu</w:t>
      </w:r>
      <w:r w:rsidR="003C058E">
        <w:t xml:space="preserve"> kopnes” ir </w:t>
      </w:r>
    </w:p>
    <w:p w14:paraId="42C4A887" w14:textId="3C9420F7" w:rsidR="003C058E" w:rsidRDefault="003C058E" w:rsidP="003C058E">
      <w:pPr>
        <w:pStyle w:val="ListParagraph"/>
        <w:numPr>
          <w:ilvl w:val="1"/>
          <w:numId w:val="16"/>
        </w:numPr>
      </w:pPr>
      <w:r>
        <w:t>izgatavotas no zāģmateriāliem, izmantojot prasmīgas koka savienošanas metodes.</w:t>
      </w:r>
    </w:p>
    <w:p w14:paraId="19C17C26" w14:textId="09200E23" w:rsidR="003C058E" w:rsidRPr="00B377A0" w:rsidRDefault="003C058E" w:rsidP="003C058E">
      <w:pPr>
        <w:pStyle w:val="ListParagraph"/>
        <w:numPr>
          <w:ilvl w:val="1"/>
          <w:numId w:val="16"/>
        </w:numPr>
        <w:rPr>
          <w:u w:val="single"/>
        </w:rPr>
      </w:pPr>
      <w:r>
        <w:rPr>
          <w:u w:val="single"/>
        </w:rPr>
        <w:t xml:space="preserve">izgatavotas no zāģmateriāliem ar </w:t>
      </w:r>
      <w:r w:rsidR="00CF38B8">
        <w:rPr>
          <w:u w:val="single"/>
        </w:rPr>
        <w:t>nagloto</w:t>
      </w:r>
      <w:r>
        <w:rPr>
          <w:u w:val="single"/>
        </w:rPr>
        <w:t xml:space="preserve"> plākšņu savienojumiem.</w:t>
      </w:r>
    </w:p>
    <w:p w14:paraId="0E949388" w14:textId="3BD2A998" w:rsidR="00B377A0" w:rsidRDefault="00B377A0" w:rsidP="00B377A0">
      <w:pPr>
        <w:pStyle w:val="ListParagraph"/>
        <w:numPr>
          <w:ilvl w:val="0"/>
          <w:numId w:val="16"/>
        </w:numPr>
      </w:pPr>
      <w:r>
        <w:t>Koka kopne nav ugunsnoturīga konstrukcija, ja</w:t>
      </w:r>
    </w:p>
    <w:p w14:paraId="1BC0EF35" w14:textId="641C1E7D" w:rsidR="00B377A0" w:rsidRPr="0000767F" w:rsidRDefault="00B377A0" w:rsidP="00B377A0">
      <w:pPr>
        <w:pStyle w:val="ListParagraph"/>
        <w:numPr>
          <w:ilvl w:val="1"/>
          <w:numId w:val="16"/>
        </w:numPr>
        <w:rPr>
          <w:u w:val="single"/>
        </w:rPr>
      </w:pPr>
      <w:r>
        <w:rPr>
          <w:u w:val="single"/>
        </w:rPr>
        <w:t xml:space="preserve">tai ir neaizsargāti </w:t>
      </w:r>
      <w:r w:rsidR="00CF38B8">
        <w:rPr>
          <w:u w:val="single"/>
        </w:rPr>
        <w:t>naglotie</w:t>
      </w:r>
      <w:r>
        <w:rPr>
          <w:u w:val="single"/>
        </w:rPr>
        <w:t xml:space="preserve"> plākšņu savienojumi.</w:t>
      </w:r>
    </w:p>
    <w:p w14:paraId="38A1E4BC" w14:textId="3EBBD465" w:rsidR="0000767F" w:rsidRPr="0000499C" w:rsidRDefault="00CF38B8" w:rsidP="0000767F">
      <w:pPr>
        <w:pStyle w:val="ListParagraph"/>
        <w:numPr>
          <w:ilvl w:val="1"/>
          <w:numId w:val="16"/>
        </w:numPr>
      </w:pPr>
      <w:r>
        <w:t>naglotie</w:t>
      </w:r>
      <w:r w:rsidR="0000767F">
        <w:t xml:space="preserve"> plākšņu savienojumi nav pilnībā pasargāti no uguns.</w:t>
      </w:r>
    </w:p>
    <w:p w14:paraId="618F60FF" w14:textId="08860168" w:rsidR="00035943" w:rsidRDefault="00035943" w:rsidP="00035943">
      <w:pPr>
        <w:pStyle w:val="Heading1"/>
      </w:pPr>
      <w:bookmarkStart w:id="7" w:name="_Toc75810204"/>
      <w:r>
        <w:t>Situāciju analīzes</w:t>
      </w:r>
      <w:bookmarkEnd w:id="7"/>
    </w:p>
    <w:p w14:paraId="17F0B82B" w14:textId="2B24B3D8" w:rsidR="00035943" w:rsidRDefault="00035943" w:rsidP="00FC69C3">
      <w:pPr>
        <w:pStyle w:val="Heading2"/>
        <w:numPr>
          <w:ilvl w:val="1"/>
          <w:numId w:val="2"/>
        </w:numPr>
      </w:pPr>
      <w:bookmarkStart w:id="8" w:name="_Toc75810205"/>
      <w:r>
        <w:t>1. situācijas analīze</w:t>
      </w:r>
      <w:bookmarkEnd w:id="8"/>
    </w:p>
    <w:p w14:paraId="5777BF36" w14:textId="40810390" w:rsidR="00035943" w:rsidRPr="00035943" w:rsidRDefault="00035943" w:rsidP="00035943">
      <w:r>
        <w:t>Nosauciet vismaz trīs dažādu veidu spāru kopnes.</w:t>
      </w:r>
    </w:p>
    <w:sectPr w:rsidR="00035943" w:rsidRPr="00035943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E8EC0" w14:textId="77777777" w:rsidR="00482E8C" w:rsidRDefault="00482E8C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0F47CC5C" w14:textId="77777777" w:rsidR="00482E8C" w:rsidRDefault="00482E8C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1AB8189F" w14:textId="77777777" w:rsidR="00482E8C" w:rsidRDefault="00482E8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46D37361" w:rsidR="005F3FB1" w:rsidRDefault="006E20D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rPr>
            <w:noProof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fldChar w:fldCharType="begin"/>
        </w:r>
        <w:r w:rsidR="005F3FB1">
          <w:instrText xml:space="preserve"> PAGE   \* MERGEFORMAT </w:instrText>
        </w:r>
        <w:r w:rsidR="005F3FB1">
          <w:fldChar w:fldCharType="separate"/>
        </w:r>
        <w:r w:rsidR="00B423F5">
          <w:t>8</w:t>
        </w:r>
        <w:r w:rsidR="005F3FB1">
          <w:fldChar w:fldCharType="end"/>
        </w:r>
        <w:r>
          <w:t xml:space="preserve"> | lapa</w:t>
        </w:r>
      </w:p>
    </w:sdtContent>
  </w:sdt>
  <w:p w14:paraId="7B0BF032" w14:textId="637DA65B" w:rsidR="00751121" w:rsidRDefault="006E20D8" w:rsidP="006E20D8">
    <w:pPr>
      <w:pStyle w:val="Footer"/>
      <w:tabs>
        <w:tab w:val="clear" w:pos="4680"/>
        <w:tab w:val="clear" w:pos="9360"/>
        <w:tab w:val="left" w:pos="7630"/>
        <w:tab w:val="right" w:pos="9027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2452CE" w:rsidRDefault="006E20D8" w:rsidP="006E20D8">
    <w:pPr>
      <w:pStyle w:val="Footer"/>
      <w:tabs>
        <w:tab w:val="clear" w:pos="4680"/>
        <w:tab w:val="clear" w:pos="9360"/>
        <w:tab w:val="left" w:pos="6540"/>
      </w:tabs>
    </w:pPr>
    <w:r>
      <w:rPr>
        <w:noProof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02143" w14:textId="77777777" w:rsidR="00482E8C" w:rsidRDefault="00482E8C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54DD5238" w14:textId="77777777" w:rsidR="00482E8C" w:rsidRDefault="00482E8C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4E6E6353" w14:textId="77777777" w:rsidR="00482E8C" w:rsidRDefault="00482E8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86003E" w:rsidRDefault="00D97539" w:rsidP="0002165B">
    <w:pPr>
      <w:pStyle w:val="Header"/>
      <w:tabs>
        <w:tab w:val="left" w:pos="2355"/>
        <w:tab w:val="right" w:pos="8460"/>
      </w:tabs>
      <w:ind w:left="-1418"/>
      <w:jc w:val="left"/>
    </w:pPr>
    <w:r>
      <w:rPr>
        <w:b/>
        <w:noProof/>
        <w:color w:val="538135"/>
        <w:sz w:val="28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0A9A99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9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EF6CD4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LhdyA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>
      <w:tab/>
    </w:r>
    <w:r>
      <w:tab/>
    </w:r>
  </w:p>
  <w:p w14:paraId="620CE327" w14:textId="77777777" w:rsidR="00680680" w:rsidRDefault="00680680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121892CF" w14:textId="77777777" w:rsidR="00680680" w:rsidRDefault="00680680" w:rsidP="0002165B">
    <w:pPr>
      <w:pStyle w:val="Header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C350A"/>
    <w:multiLevelType w:val="hybridMultilevel"/>
    <w:tmpl w:val="330A64CC"/>
    <w:lvl w:ilvl="0" w:tplc="6D360DFA">
      <w:start w:val="1"/>
      <w:numFmt w:val="decimal"/>
      <w:pStyle w:val="Heading2"/>
      <w:lvlText w:val="4.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67A27"/>
    <w:multiLevelType w:val="hybridMultilevel"/>
    <w:tmpl w:val="D5F6B98A"/>
    <w:lvl w:ilvl="0" w:tplc="040B0003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" w15:restartNumberingAfterBreak="0">
    <w:nsid w:val="14070A3D"/>
    <w:multiLevelType w:val="hybridMultilevel"/>
    <w:tmpl w:val="C8D0592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526EA"/>
    <w:multiLevelType w:val="multilevel"/>
    <w:tmpl w:val="1862BAA8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4" w15:restartNumberingAfterBreak="0">
    <w:nsid w:val="31472B8F"/>
    <w:multiLevelType w:val="multilevel"/>
    <w:tmpl w:val="C29EE416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5" w15:restartNumberingAfterBreak="0">
    <w:nsid w:val="40C74547"/>
    <w:multiLevelType w:val="hybridMultilevel"/>
    <w:tmpl w:val="0B703886"/>
    <w:lvl w:ilvl="0" w:tplc="040B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B0019">
      <w:start w:val="1"/>
      <w:numFmt w:val="lowerLetter"/>
      <w:lvlText w:val="%2."/>
      <w:lvlJc w:val="left"/>
      <w:pPr>
        <w:ind w:left="1800" w:hanging="360"/>
      </w:pPr>
    </w:lvl>
    <w:lvl w:ilvl="2" w:tplc="EA4E2F76">
      <w:numFmt w:val="bullet"/>
      <w:lvlText w:val="•"/>
      <w:lvlJc w:val="left"/>
      <w:pPr>
        <w:ind w:left="3645" w:hanging="1305"/>
      </w:pPr>
      <w:rPr>
        <w:rFonts w:ascii="Calibri" w:eastAsiaTheme="minorHAnsi" w:hAnsi="Calibri" w:cs="Calibri" w:hint="default"/>
      </w:r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701982"/>
    <w:multiLevelType w:val="hybridMultilevel"/>
    <w:tmpl w:val="6E74F6EE"/>
    <w:lvl w:ilvl="0" w:tplc="040B0003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7" w15:restartNumberingAfterBreak="0">
    <w:nsid w:val="499D5C5A"/>
    <w:multiLevelType w:val="hybridMultilevel"/>
    <w:tmpl w:val="7304E4F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520641"/>
    <w:multiLevelType w:val="hybridMultilevel"/>
    <w:tmpl w:val="1A2442AC"/>
    <w:lvl w:ilvl="0" w:tplc="040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A5D6447"/>
    <w:multiLevelType w:val="hybridMultilevel"/>
    <w:tmpl w:val="96247F7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35429D"/>
    <w:multiLevelType w:val="multilevel"/>
    <w:tmpl w:val="8794D678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11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66D07D81"/>
    <w:multiLevelType w:val="hybridMultilevel"/>
    <w:tmpl w:val="36C8EA3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532458"/>
    <w:multiLevelType w:val="hybridMultilevel"/>
    <w:tmpl w:val="EDB276D6"/>
    <w:lvl w:ilvl="0" w:tplc="6122C8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1ED96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C0B4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2045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86DA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7229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E412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E223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AEF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A6A09F6"/>
    <w:multiLevelType w:val="hybridMultilevel"/>
    <w:tmpl w:val="94FC2A8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EC2C74"/>
    <w:multiLevelType w:val="hybridMultilevel"/>
    <w:tmpl w:val="2B54A97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0"/>
  </w:num>
  <w:num w:numId="4">
    <w:abstractNumId w:val="2"/>
  </w:num>
  <w:num w:numId="5">
    <w:abstractNumId w:val="9"/>
  </w:num>
  <w:num w:numId="6">
    <w:abstractNumId w:val="5"/>
  </w:num>
  <w:num w:numId="7">
    <w:abstractNumId w:val="7"/>
  </w:num>
  <w:num w:numId="8">
    <w:abstractNumId w:val="6"/>
  </w:num>
  <w:num w:numId="9">
    <w:abstractNumId w:val="1"/>
  </w:num>
  <w:num w:numId="10">
    <w:abstractNumId w:val="15"/>
  </w:num>
  <w:num w:numId="11">
    <w:abstractNumId w:val="14"/>
  </w:num>
  <w:num w:numId="12">
    <w:abstractNumId w:val="13"/>
  </w:num>
  <w:num w:numId="13">
    <w:abstractNumId w:val="8"/>
  </w:num>
  <w:num w:numId="14">
    <w:abstractNumId w:val="10"/>
  </w:num>
  <w:num w:numId="15">
    <w:abstractNumId w:val="3"/>
  </w:num>
  <w:num w:numId="16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B81"/>
    <w:rsid w:val="000002EF"/>
    <w:rsid w:val="00001547"/>
    <w:rsid w:val="00001C6A"/>
    <w:rsid w:val="0000210F"/>
    <w:rsid w:val="000029C6"/>
    <w:rsid w:val="00003385"/>
    <w:rsid w:val="00004524"/>
    <w:rsid w:val="0000499C"/>
    <w:rsid w:val="000051FD"/>
    <w:rsid w:val="0000767F"/>
    <w:rsid w:val="00007AEE"/>
    <w:rsid w:val="0001057E"/>
    <w:rsid w:val="000107C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867"/>
    <w:rsid w:val="00025B75"/>
    <w:rsid w:val="00026598"/>
    <w:rsid w:val="000276C1"/>
    <w:rsid w:val="00027859"/>
    <w:rsid w:val="00027E85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5943"/>
    <w:rsid w:val="00036DDE"/>
    <w:rsid w:val="00040189"/>
    <w:rsid w:val="00040372"/>
    <w:rsid w:val="0004123A"/>
    <w:rsid w:val="0004172E"/>
    <w:rsid w:val="00042C69"/>
    <w:rsid w:val="00042F0C"/>
    <w:rsid w:val="00044D7F"/>
    <w:rsid w:val="00044DCD"/>
    <w:rsid w:val="000456AC"/>
    <w:rsid w:val="00046E02"/>
    <w:rsid w:val="00047636"/>
    <w:rsid w:val="00050FC4"/>
    <w:rsid w:val="00052537"/>
    <w:rsid w:val="000525FB"/>
    <w:rsid w:val="00052930"/>
    <w:rsid w:val="00053C4E"/>
    <w:rsid w:val="000544A9"/>
    <w:rsid w:val="0005527A"/>
    <w:rsid w:val="000554ED"/>
    <w:rsid w:val="00056723"/>
    <w:rsid w:val="00060996"/>
    <w:rsid w:val="00062C41"/>
    <w:rsid w:val="000643C3"/>
    <w:rsid w:val="00064D28"/>
    <w:rsid w:val="00065B7F"/>
    <w:rsid w:val="00065FAB"/>
    <w:rsid w:val="00067201"/>
    <w:rsid w:val="00067D57"/>
    <w:rsid w:val="00071EA8"/>
    <w:rsid w:val="00071F0D"/>
    <w:rsid w:val="00072630"/>
    <w:rsid w:val="000734A1"/>
    <w:rsid w:val="000740DD"/>
    <w:rsid w:val="000754A5"/>
    <w:rsid w:val="000765BA"/>
    <w:rsid w:val="00077B56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D85"/>
    <w:rsid w:val="00090E6C"/>
    <w:rsid w:val="000915F6"/>
    <w:rsid w:val="000917D0"/>
    <w:rsid w:val="0009458A"/>
    <w:rsid w:val="0009547B"/>
    <w:rsid w:val="000A03A7"/>
    <w:rsid w:val="000A1151"/>
    <w:rsid w:val="000A17FA"/>
    <w:rsid w:val="000A1A92"/>
    <w:rsid w:val="000A224D"/>
    <w:rsid w:val="000A236A"/>
    <w:rsid w:val="000A4FFB"/>
    <w:rsid w:val="000A5170"/>
    <w:rsid w:val="000A56F0"/>
    <w:rsid w:val="000A71BF"/>
    <w:rsid w:val="000B0F6B"/>
    <w:rsid w:val="000B2454"/>
    <w:rsid w:val="000B298B"/>
    <w:rsid w:val="000B29F9"/>
    <w:rsid w:val="000B3425"/>
    <w:rsid w:val="000B3492"/>
    <w:rsid w:val="000B3D31"/>
    <w:rsid w:val="000B49E3"/>
    <w:rsid w:val="000B4E91"/>
    <w:rsid w:val="000B4FD1"/>
    <w:rsid w:val="000B5B0F"/>
    <w:rsid w:val="000B5C71"/>
    <w:rsid w:val="000B5E05"/>
    <w:rsid w:val="000C02C8"/>
    <w:rsid w:val="000C2699"/>
    <w:rsid w:val="000C3F7C"/>
    <w:rsid w:val="000C4C39"/>
    <w:rsid w:val="000C53DA"/>
    <w:rsid w:val="000C5DB3"/>
    <w:rsid w:val="000C6001"/>
    <w:rsid w:val="000C7400"/>
    <w:rsid w:val="000C7E75"/>
    <w:rsid w:val="000D1306"/>
    <w:rsid w:val="000D1318"/>
    <w:rsid w:val="000D137F"/>
    <w:rsid w:val="000D2B55"/>
    <w:rsid w:val="000D36FE"/>
    <w:rsid w:val="000D3F1B"/>
    <w:rsid w:val="000D41A1"/>
    <w:rsid w:val="000D5579"/>
    <w:rsid w:val="000D635D"/>
    <w:rsid w:val="000D6660"/>
    <w:rsid w:val="000D7B45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2129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6E0F"/>
    <w:rsid w:val="001212CB"/>
    <w:rsid w:val="0012182E"/>
    <w:rsid w:val="0012209A"/>
    <w:rsid w:val="0012336E"/>
    <w:rsid w:val="00123DAA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43B"/>
    <w:rsid w:val="0013778B"/>
    <w:rsid w:val="00137FCB"/>
    <w:rsid w:val="0014106A"/>
    <w:rsid w:val="0014199B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6A43"/>
    <w:rsid w:val="00156A8B"/>
    <w:rsid w:val="00156B81"/>
    <w:rsid w:val="00157CA5"/>
    <w:rsid w:val="0016054D"/>
    <w:rsid w:val="001611DC"/>
    <w:rsid w:val="001627DF"/>
    <w:rsid w:val="00162A62"/>
    <w:rsid w:val="00162E63"/>
    <w:rsid w:val="001637FA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F6B"/>
    <w:rsid w:val="00173D4B"/>
    <w:rsid w:val="00176005"/>
    <w:rsid w:val="001766D6"/>
    <w:rsid w:val="00180C6F"/>
    <w:rsid w:val="001822B8"/>
    <w:rsid w:val="0018232D"/>
    <w:rsid w:val="001825B4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40BD"/>
    <w:rsid w:val="00194408"/>
    <w:rsid w:val="00194F78"/>
    <w:rsid w:val="00197E02"/>
    <w:rsid w:val="001A058B"/>
    <w:rsid w:val="001A1DBD"/>
    <w:rsid w:val="001A2485"/>
    <w:rsid w:val="001A2588"/>
    <w:rsid w:val="001A294D"/>
    <w:rsid w:val="001A2962"/>
    <w:rsid w:val="001A61F1"/>
    <w:rsid w:val="001B08F0"/>
    <w:rsid w:val="001B0F63"/>
    <w:rsid w:val="001B104C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3F09"/>
    <w:rsid w:val="001C418F"/>
    <w:rsid w:val="001C5DB2"/>
    <w:rsid w:val="001C6248"/>
    <w:rsid w:val="001C6690"/>
    <w:rsid w:val="001C693C"/>
    <w:rsid w:val="001C7431"/>
    <w:rsid w:val="001D1082"/>
    <w:rsid w:val="001D110D"/>
    <w:rsid w:val="001D20CA"/>
    <w:rsid w:val="001D3FF1"/>
    <w:rsid w:val="001D428F"/>
    <w:rsid w:val="001E129D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202D07"/>
    <w:rsid w:val="002030EA"/>
    <w:rsid w:val="002031EC"/>
    <w:rsid w:val="00203763"/>
    <w:rsid w:val="00203969"/>
    <w:rsid w:val="00204F5C"/>
    <w:rsid w:val="00205988"/>
    <w:rsid w:val="002065DF"/>
    <w:rsid w:val="00207BA6"/>
    <w:rsid w:val="00207EE3"/>
    <w:rsid w:val="002101E7"/>
    <w:rsid w:val="002109E5"/>
    <w:rsid w:val="002110BB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1E3A"/>
    <w:rsid w:val="002231CC"/>
    <w:rsid w:val="00223D6B"/>
    <w:rsid w:val="00224485"/>
    <w:rsid w:val="002248DF"/>
    <w:rsid w:val="0022511D"/>
    <w:rsid w:val="002255D8"/>
    <w:rsid w:val="002317D6"/>
    <w:rsid w:val="0023375C"/>
    <w:rsid w:val="00233897"/>
    <w:rsid w:val="002340F0"/>
    <w:rsid w:val="00235DCC"/>
    <w:rsid w:val="00236605"/>
    <w:rsid w:val="00236BBE"/>
    <w:rsid w:val="002375A0"/>
    <w:rsid w:val="00237745"/>
    <w:rsid w:val="0024161E"/>
    <w:rsid w:val="00241678"/>
    <w:rsid w:val="00241A7F"/>
    <w:rsid w:val="00243D7A"/>
    <w:rsid w:val="002452CE"/>
    <w:rsid w:val="00245F2C"/>
    <w:rsid w:val="00245F80"/>
    <w:rsid w:val="002464E5"/>
    <w:rsid w:val="00247628"/>
    <w:rsid w:val="002503CA"/>
    <w:rsid w:val="00251627"/>
    <w:rsid w:val="002541D6"/>
    <w:rsid w:val="0025714F"/>
    <w:rsid w:val="00257276"/>
    <w:rsid w:val="0025786E"/>
    <w:rsid w:val="00257A02"/>
    <w:rsid w:val="00260C76"/>
    <w:rsid w:val="00261B6E"/>
    <w:rsid w:val="002621E4"/>
    <w:rsid w:val="0026243D"/>
    <w:rsid w:val="002624A8"/>
    <w:rsid w:val="0026426C"/>
    <w:rsid w:val="00264653"/>
    <w:rsid w:val="00264D75"/>
    <w:rsid w:val="002654E7"/>
    <w:rsid w:val="00265A20"/>
    <w:rsid w:val="0026656E"/>
    <w:rsid w:val="00266698"/>
    <w:rsid w:val="00266EB0"/>
    <w:rsid w:val="00267030"/>
    <w:rsid w:val="0026740F"/>
    <w:rsid w:val="002743B3"/>
    <w:rsid w:val="002744E0"/>
    <w:rsid w:val="0027513D"/>
    <w:rsid w:val="0027779E"/>
    <w:rsid w:val="0028269C"/>
    <w:rsid w:val="002837F8"/>
    <w:rsid w:val="002849C0"/>
    <w:rsid w:val="0028604B"/>
    <w:rsid w:val="00286353"/>
    <w:rsid w:val="00286955"/>
    <w:rsid w:val="002869BE"/>
    <w:rsid w:val="00286E0A"/>
    <w:rsid w:val="0028725E"/>
    <w:rsid w:val="00291CAF"/>
    <w:rsid w:val="002926E6"/>
    <w:rsid w:val="00293637"/>
    <w:rsid w:val="002949E6"/>
    <w:rsid w:val="00295359"/>
    <w:rsid w:val="00295D20"/>
    <w:rsid w:val="002A06CA"/>
    <w:rsid w:val="002A1042"/>
    <w:rsid w:val="002A10EB"/>
    <w:rsid w:val="002A1225"/>
    <w:rsid w:val="002A19E5"/>
    <w:rsid w:val="002A4107"/>
    <w:rsid w:val="002A53A7"/>
    <w:rsid w:val="002A546F"/>
    <w:rsid w:val="002A5C24"/>
    <w:rsid w:val="002A7D9C"/>
    <w:rsid w:val="002B1C64"/>
    <w:rsid w:val="002B1F0D"/>
    <w:rsid w:val="002B3857"/>
    <w:rsid w:val="002B3B0B"/>
    <w:rsid w:val="002B55E6"/>
    <w:rsid w:val="002B602E"/>
    <w:rsid w:val="002B6311"/>
    <w:rsid w:val="002B6585"/>
    <w:rsid w:val="002B665E"/>
    <w:rsid w:val="002B746B"/>
    <w:rsid w:val="002B78F0"/>
    <w:rsid w:val="002C003A"/>
    <w:rsid w:val="002C04B2"/>
    <w:rsid w:val="002C0B29"/>
    <w:rsid w:val="002C12D3"/>
    <w:rsid w:val="002C1BDD"/>
    <w:rsid w:val="002C2396"/>
    <w:rsid w:val="002C24BE"/>
    <w:rsid w:val="002C3E43"/>
    <w:rsid w:val="002C4ED4"/>
    <w:rsid w:val="002D03A0"/>
    <w:rsid w:val="002D12B7"/>
    <w:rsid w:val="002D17AA"/>
    <w:rsid w:val="002D1E9E"/>
    <w:rsid w:val="002D332A"/>
    <w:rsid w:val="002D34C0"/>
    <w:rsid w:val="002D3D1E"/>
    <w:rsid w:val="002D429F"/>
    <w:rsid w:val="002D44BF"/>
    <w:rsid w:val="002D47BA"/>
    <w:rsid w:val="002D49C3"/>
    <w:rsid w:val="002D65C8"/>
    <w:rsid w:val="002E0FD2"/>
    <w:rsid w:val="002E4BAC"/>
    <w:rsid w:val="002E4CA3"/>
    <w:rsid w:val="002E5A52"/>
    <w:rsid w:val="002E60CF"/>
    <w:rsid w:val="002E6CD7"/>
    <w:rsid w:val="002E7350"/>
    <w:rsid w:val="002F2B38"/>
    <w:rsid w:val="002F4FBA"/>
    <w:rsid w:val="002F5B93"/>
    <w:rsid w:val="002F6179"/>
    <w:rsid w:val="002F7B16"/>
    <w:rsid w:val="00300DF5"/>
    <w:rsid w:val="0030138A"/>
    <w:rsid w:val="0030269D"/>
    <w:rsid w:val="00303DB6"/>
    <w:rsid w:val="00304B13"/>
    <w:rsid w:val="00304B95"/>
    <w:rsid w:val="00304E4C"/>
    <w:rsid w:val="00304FEF"/>
    <w:rsid w:val="00305241"/>
    <w:rsid w:val="00306369"/>
    <w:rsid w:val="00306679"/>
    <w:rsid w:val="00307ADB"/>
    <w:rsid w:val="003104A9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1053"/>
    <w:rsid w:val="003216E5"/>
    <w:rsid w:val="0032328B"/>
    <w:rsid w:val="00323DF6"/>
    <w:rsid w:val="0032490B"/>
    <w:rsid w:val="00324DE8"/>
    <w:rsid w:val="00325E6B"/>
    <w:rsid w:val="003263EF"/>
    <w:rsid w:val="00326AAD"/>
    <w:rsid w:val="00326BA2"/>
    <w:rsid w:val="0033151C"/>
    <w:rsid w:val="00331588"/>
    <w:rsid w:val="00331604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1892"/>
    <w:rsid w:val="00342377"/>
    <w:rsid w:val="00343325"/>
    <w:rsid w:val="00343FCB"/>
    <w:rsid w:val="00344CA5"/>
    <w:rsid w:val="00345AB4"/>
    <w:rsid w:val="0034613A"/>
    <w:rsid w:val="003462F3"/>
    <w:rsid w:val="00347570"/>
    <w:rsid w:val="00352242"/>
    <w:rsid w:val="00352D92"/>
    <w:rsid w:val="00354B4B"/>
    <w:rsid w:val="003559F1"/>
    <w:rsid w:val="003578ED"/>
    <w:rsid w:val="003601CE"/>
    <w:rsid w:val="0036054A"/>
    <w:rsid w:val="003608F5"/>
    <w:rsid w:val="00360E3F"/>
    <w:rsid w:val="00360F0D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30F5"/>
    <w:rsid w:val="003738C6"/>
    <w:rsid w:val="00374319"/>
    <w:rsid w:val="00374677"/>
    <w:rsid w:val="00374EB8"/>
    <w:rsid w:val="0037551F"/>
    <w:rsid w:val="00380B5A"/>
    <w:rsid w:val="00380C83"/>
    <w:rsid w:val="00382413"/>
    <w:rsid w:val="00384C26"/>
    <w:rsid w:val="00384CA1"/>
    <w:rsid w:val="00385651"/>
    <w:rsid w:val="00385CA7"/>
    <w:rsid w:val="00386D8A"/>
    <w:rsid w:val="00390463"/>
    <w:rsid w:val="0039121F"/>
    <w:rsid w:val="00393E3B"/>
    <w:rsid w:val="00397185"/>
    <w:rsid w:val="00397B9F"/>
    <w:rsid w:val="00397CB1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51D"/>
    <w:rsid w:val="003B6AE9"/>
    <w:rsid w:val="003B6B07"/>
    <w:rsid w:val="003B7A03"/>
    <w:rsid w:val="003C058E"/>
    <w:rsid w:val="003C17A0"/>
    <w:rsid w:val="003C2D0C"/>
    <w:rsid w:val="003C3B4C"/>
    <w:rsid w:val="003C485C"/>
    <w:rsid w:val="003C5B67"/>
    <w:rsid w:val="003C6427"/>
    <w:rsid w:val="003C7D91"/>
    <w:rsid w:val="003D0434"/>
    <w:rsid w:val="003D0622"/>
    <w:rsid w:val="003D0D3F"/>
    <w:rsid w:val="003D0FF4"/>
    <w:rsid w:val="003D1736"/>
    <w:rsid w:val="003D29CB"/>
    <w:rsid w:val="003D2B44"/>
    <w:rsid w:val="003D39E9"/>
    <w:rsid w:val="003D446B"/>
    <w:rsid w:val="003D4726"/>
    <w:rsid w:val="003D5CA7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D6"/>
    <w:rsid w:val="004009C8"/>
    <w:rsid w:val="00400E4B"/>
    <w:rsid w:val="0040115D"/>
    <w:rsid w:val="00401646"/>
    <w:rsid w:val="00401851"/>
    <w:rsid w:val="004047B5"/>
    <w:rsid w:val="00405CFA"/>
    <w:rsid w:val="00405D84"/>
    <w:rsid w:val="00405E9A"/>
    <w:rsid w:val="00407155"/>
    <w:rsid w:val="00411261"/>
    <w:rsid w:val="00411EC5"/>
    <w:rsid w:val="004124A6"/>
    <w:rsid w:val="0041253F"/>
    <w:rsid w:val="0041379C"/>
    <w:rsid w:val="00414022"/>
    <w:rsid w:val="004146E9"/>
    <w:rsid w:val="0041583F"/>
    <w:rsid w:val="00417DFE"/>
    <w:rsid w:val="004214F6"/>
    <w:rsid w:val="00421700"/>
    <w:rsid w:val="004222F2"/>
    <w:rsid w:val="00422CD0"/>
    <w:rsid w:val="004243E0"/>
    <w:rsid w:val="0042515D"/>
    <w:rsid w:val="00427CE3"/>
    <w:rsid w:val="00430D54"/>
    <w:rsid w:val="00431F5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2A1C"/>
    <w:rsid w:val="00443403"/>
    <w:rsid w:val="00443630"/>
    <w:rsid w:val="004463AC"/>
    <w:rsid w:val="00446B3A"/>
    <w:rsid w:val="00447195"/>
    <w:rsid w:val="004525CC"/>
    <w:rsid w:val="00453889"/>
    <w:rsid w:val="00454BCC"/>
    <w:rsid w:val="00454CEC"/>
    <w:rsid w:val="00454DF2"/>
    <w:rsid w:val="00462F79"/>
    <w:rsid w:val="00463A1F"/>
    <w:rsid w:val="00463D59"/>
    <w:rsid w:val="00464179"/>
    <w:rsid w:val="00464DA2"/>
    <w:rsid w:val="004666F6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9A8"/>
    <w:rsid w:val="00476D98"/>
    <w:rsid w:val="0047733C"/>
    <w:rsid w:val="004773CF"/>
    <w:rsid w:val="004779CB"/>
    <w:rsid w:val="00477AE2"/>
    <w:rsid w:val="004803CA"/>
    <w:rsid w:val="004805F2"/>
    <w:rsid w:val="00482646"/>
    <w:rsid w:val="00482E8C"/>
    <w:rsid w:val="00484D79"/>
    <w:rsid w:val="00485051"/>
    <w:rsid w:val="00485289"/>
    <w:rsid w:val="0049029B"/>
    <w:rsid w:val="004910B0"/>
    <w:rsid w:val="0049134C"/>
    <w:rsid w:val="00491B99"/>
    <w:rsid w:val="0049241B"/>
    <w:rsid w:val="00492446"/>
    <w:rsid w:val="00492D91"/>
    <w:rsid w:val="00493DA6"/>
    <w:rsid w:val="00495208"/>
    <w:rsid w:val="004965B7"/>
    <w:rsid w:val="00496A1A"/>
    <w:rsid w:val="004A0DB9"/>
    <w:rsid w:val="004A138E"/>
    <w:rsid w:val="004A1E01"/>
    <w:rsid w:val="004A2B0D"/>
    <w:rsid w:val="004A38A4"/>
    <w:rsid w:val="004A5193"/>
    <w:rsid w:val="004A528F"/>
    <w:rsid w:val="004A5A26"/>
    <w:rsid w:val="004A61D9"/>
    <w:rsid w:val="004A62C5"/>
    <w:rsid w:val="004A75B6"/>
    <w:rsid w:val="004A76F2"/>
    <w:rsid w:val="004A7EB3"/>
    <w:rsid w:val="004B2632"/>
    <w:rsid w:val="004B3B5E"/>
    <w:rsid w:val="004B4085"/>
    <w:rsid w:val="004B5582"/>
    <w:rsid w:val="004B6C7C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5F3C"/>
    <w:rsid w:val="004E6956"/>
    <w:rsid w:val="004E6B1A"/>
    <w:rsid w:val="004E7D1B"/>
    <w:rsid w:val="004F0131"/>
    <w:rsid w:val="004F090B"/>
    <w:rsid w:val="004F0D5F"/>
    <w:rsid w:val="004F3A98"/>
    <w:rsid w:val="004F3AF7"/>
    <w:rsid w:val="004F415F"/>
    <w:rsid w:val="004F62C6"/>
    <w:rsid w:val="005018A4"/>
    <w:rsid w:val="00501B18"/>
    <w:rsid w:val="00501EED"/>
    <w:rsid w:val="005053E2"/>
    <w:rsid w:val="0050688A"/>
    <w:rsid w:val="00510EEC"/>
    <w:rsid w:val="00511594"/>
    <w:rsid w:val="005128A6"/>
    <w:rsid w:val="00513E5D"/>
    <w:rsid w:val="00513F6E"/>
    <w:rsid w:val="005142D3"/>
    <w:rsid w:val="00520247"/>
    <w:rsid w:val="005217F8"/>
    <w:rsid w:val="00521FAD"/>
    <w:rsid w:val="00523A67"/>
    <w:rsid w:val="00523FF7"/>
    <w:rsid w:val="00526611"/>
    <w:rsid w:val="00527919"/>
    <w:rsid w:val="0053033F"/>
    <w:rsid w:val="00530504"/>
    <w:rsid w:val="00530C79"/>
    <w:rsid w:val="005314E7"/>
    <w:rsid w:val="00532A6D"/>
    <w:rsid w:val="00532B6E"/>
    <w:rsid w:val="005334D9"/>
    <w:rsid w:val="005373E6"/>
    <w:rsid w:val="00541241"/>
    <w:rsid w:val="00541931"/>
    <w:rsid w:val="00541F6D"/>
    <w:rsid w:val="00542121"/>
    <w:rsid w:val="0054317B"/>
    <w:rsid w:val="005437AF"/>
    <w:rsid w:val="005437D4"/>
    <w:rsid w:val="00544CDC"/>
    <w:rsid w:val="0054689E"/>
    <w:rsid w:val="00546C0F"/>
    <w:rsid w:val="00547DDD"/>
    <w:rsid w:val="0055084A"/>
    <w:rsid w:val="00550888"/>
    <w:rsid w:val="0055373E"/>
    <w:rsid w:val="0055498E"/>
    <w:rsid w:val="00554AE2"/>
    <w:rsid w:val="00555E3A"/>
    <w:rsid w:val="0055611B"/>
    <w:rsid w:val="0055614A"/>
    <w:rsid w:val="00556AD1"/>
    <w:rsid w:val="00557B86"/>
    <w:rsid w:val="00561806"/>
    <w:rsid w:val="00564809"/>
    <w:rsid w:val="00565039"/>
    <w:rsid w:val="0057062A"/>
    <w:rsid w:val="00571FB0"/>
    <w:rsid w:val="005721B7"/>
    <w:rsid w:val="00572242"/>
    <w:rsid w:val="00572C27"/>
    <w:rsid w:val="00572C77"/>
    <w:rsid w:val="00572E7E"/>
    <w:rsid w:val="005731F4"/>
    <w:rsid w:val="005732A8"/>
    <w:rsid w:val="00573C37"/>
    <w:rsid w:val="005743B7"/>
    <w:rsid w:val="00575655"/>
    <w:rsid w:val="00575CF5"/>
    <w:rsid w:val="00576B4A"/>
    <w:rsid w:val="00576E69"/>
    <w:rsid w:val="00577FA2"/>
    <w:rsid w:val="005812D6"/>
    <w:rsid w:val="00582F98"/>
    <w:rsid w:val="00584509"/>
    <w:rsid w:val="00584B5C"/>
    <w:rsid w:val="00584B8C"/>
    <w:rsid w:val="00584CAA"/>
    <w:rsid w:val="0058545A"/>
    <w:rsid w:val="0058577D"/>
    <w:rsid w:val="005861AA"/>
    <w:rsid w:val="00587381"/>
    <w:rsid w:val="00591B78"/>
    <w:rsid w:val="005936A1"/>
    <w:rsid w:val="005937CE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67C6"/>
    <w:rsid w:val="005D062F"/>
    <w:rsid w:val="005D215E"/>
    <w:rsid w:val="005D2896"/>
    <w:rsid w:val="005D2A8C"/>
    <w:rsid w:val="005D42E9"/>
    <w:rsid w:val="005D6921"/>
    <w:rsid w:val="005D7668"/>
    <w:rsid w:val="005D7752"/>
    <w:rsid w:val="005E025F"/>
    <w:rsid w:val="005E14FA"/>
    <w:rsid w:val="005E254E"/>
    <w:rsid w:val="005E31FB"/>
    <w:rsid w:val="005E3397"/>
    <w:rsid w:val="005E39DE"/>
    <w:rsid w:val="005E3FB9"/>
    <w:rsid w:val="005E5B9E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F21"/>
    <w:rsid w:val="005F5EEB"/>
    <w:rsid w:val="005F683C"/>
    <w:rsid w:val="005F77A0"/>
    <w:rsid w:val="005F7D24"/>
    <w:rsid w:val="006006EB"/>
    <w:rsid w:val="0060297D"/>
    <w:rsid w:val="00603595"/>
    <w:rsid w:val="00603A27"/>
    <w:rsid w:val="00605E54"/>
    <w:rsid w:val="00606AFF"/>
    <w:rsid w:val="00606E14"/>
    <w:rsid w:val="00611B4D"/>
    <w:rsid w:val="00612D09"/>
    <w:rsid w:val="00612F9F"/>
    <w:rsid w:val="00613336"/>
    <w:rsid w:val="00613660"/>
    <w:rsid w:val="00613F1D"/>
    <w:rsid w:val="00614B03"/>
    <w:rsid w:val="00615018"/>
    <w:rsid w:val="006156F2"/>
    <w:rsid w:val="006173B5"/>
    <w:rsid w:val="006176CD"/>
    <w:rsid w:val="0062123A"/>
    <w:rsid w:val="00621EDC"/>
    <w:rsid w:val="006222AC"/>
    <w:rsid w:val="00622A03"/>
    <w:rsid w:val="00623791"/>
    <w:rsid w:val="00623B97"/>
    <w:rsid w:val="00623E50"/>
    <w:rsid w:val="006246EE"/>
    <w:rsid w:val="00624B3B"/>
    <w:rsid w:val="006253A6"/>
    <w:rsid w:val="00626509"/>
    <w:rsid w:val="0062762A"/>
    <w:rsid w:val="00630B08"/>
    <w:rsid w:val="00631697"/>
    <w:rsid w:val="00632786"/>
    <w:rsid w:val="006341AC"/>
    <w:rsid w:val="006345DA"/>
    <w:rsid w:val="00634FAE"/>
    <w:rsid w:val="0063786C"/>
    <w:rsid w:val="00637EFE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6C23"/>
    <w:rsid w:val="00656FE1"/>
    <w:rsid w:val="00657BCE"/>
    <w:rsid w:val="00660077"/>
    <w:rsid w:val="00660097"/>
    <w:rsid w:val="006622B0"/>
    <w:rsid w:val="006639D7"/>
    <w:rsid w:val="00663B0F"/>
    <w:rsid w:val="006645A0"/>
    <w:rsid w:val="00664916"/>
    <w:rsid w:val="00666BDF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FC5"/>
    <w:rsid w:val="0068679D"/>
    <w:rsid w:val="006875CA"/>
    <w:rsid w:val="00687684"/>
    <w:rsid w:val="006906EB"/>
    <w:rsid w:val="00691672"/>
    <w:rsid w:val="006934D0"/>
    <w:rsid w:val="00694E32"/>
    <w:rsid w:val="00695784"/>
    <w:rsid w:val="006958F6"/>
    <w:rsid w:val="00695B38"/>
    <w:rsid w:val="00696798"/>
    <w:rsid w:val="006967BB"/>
    <w:rsid w:val="00697344"/>
    <w:rsid w:val="006A1B4D"/>
    <w:rsid w:val="006A2401"/>
    <w:rsid w:val="006A2B19"/>
    <w:rsid w:val="006A341E"/>
    <w:rsid w:val="006A3AE3"/>
    <w:rsid w:val="006A3C2D"/>
    <w:rsid w:val="006A3CE9"/>
    <w:rsid w:val="006A4632"/>
    <w:rsid w:val="006A4B6D"/>
    <w:rsid w:val="006A6C46"/>
    <w:rsid w:val="006A7216"/>
    <w:rsid w:val="006A7283"/>
    <w:rsid w:val="006B0AF6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D0"/>
    <w:rsid w:val="006C11F9"/>
    <w:rsid w:val="006C4005"/>
    <w:rsid w:val="006C4BC7"/>
    <w:rsid w:val="006C4D94"/>
    <w:rsid w:val="006C4EF3"/>
    <w:rsid w:val="006C5954"/>
    <w:rsid w:val="006C79A1"/>
    <w:rsid w:val="006D1826"/>
    <w:rsid w:val="006D1A09"/>
    <w:rsid w:val="006D2BAD"/>
    <w:rsid w:val="006D2E56"/>
    <w:rsid w:val="006D32C7"/>
    <w:rsid w:val="006D33C1"/>
    <w:rsid w:val="006D3C96"/>
    <w:rsid w:val="006D5380"/>
    <w:rsid w:val="006D661B"/>
    <w:rsid w:val="006E0093"/>
    <w:rsid w:val="006E0376"/>
    <w:rsid w:val="006E0409"/>
    <w:rsid w:val="006E20D8"/>
    <w:rsid w:val="006E277C"/>
    <w:rsid w:val="006E3726"/>
    <w:rsid w:val="006E5AA3"/>
    <w:rsid w:val="006E628C"/>
    <w:rsid w:val="006E78C4"/>
    <w:rsid w:val="006E7EC4"/>
    <w:rsid w:val="006F03F8"/>
    <w:rsid w:val="006F0411"/>
    <w:rsid w:val="006F0ABF"/>
    <w:rsid w:val="006F1DF1"/>
    <w:rsid w:val="006F258A"/>
    <w:rsid w:val="006F2875"/>
    <w:rsid w:val="006F55BB"/>
    <w:rsid w:val="006F58A4"/>
    <w:rsid w:val="006F58F2"/>
    <w:rsid w:val="006F5EB8"/>
    <w:rsid w:val="006F6ED3"/>
    <w:rsid w:val="006F6F10"/>
    <w:rsid w:val="006F75A2"/>
    <w:rsid w:val="006F7D84"/>
    <w:rsid w:val="007027B7"/>
    <w:rsid w:val="007043FB"/>
    <w:rsid w:val="007049F7"/>
    <w:rsid w:val="00705D1A"/>
    <w:rsid w:val="007066C6"/>
    <w:rsid w:val="00710090"/>
    <w:rsid w:val="00711E02"/>
    <w:rsid w:val="00711FD5"/>
    <w:rsid w:val="0071290F"/>
    <w:rsid w:val="007130E3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205C7"/>
    <w:rsid w:val="00720708"/>
    <w:rsid w:val="007211BD"/>
    <w:rsid w:val="00722206"/>
    <w:rsid w:val="00723300"/>
    <w:rsid w:val="00723B56"/>
    <w:rsid w:val="007241BE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6B"/>
    <w:rsid w:val="007532BB"/>
    <w:rsid w:val="0075448B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4304"/>
    <w:rsid w:val="0077433D"/>
    <w:rsid w:val="007743BC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17B1"/>
    <w:rsid w:val="007917B9"/>
    <w:rsid w:val="00791AA4"/>
    <w:rsid w:val="00791F86"/>
    <w:rsid w:val="00792B9C"/>
    <w:rsid w:val="00794422"/>
    <w:rsid w:val="00794907"/>
    <w:rsid w:val="00796048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0B41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438B"/>
    <w:rsid w:val="007D47A5"/>
    <w:rsid w:val="007D4935"/>
    <w:rsid w:val="007E051B"/>
    <w:rsid w:val="007E0804"/>
    <w:rsid w:val="007E21B7"/>
    <w:rsid w:val="007E2A18"/>
    <w:rsid w:val="007E4E00"/>
    <w:rsid w:val="007F052B"/>
    <w:rsid w:val="007F1340"/>
    <w:rsid w:val="007F22E1"/>
    <w:rsid w:val="007F4040"/>
    <w:rsid w:val="007F45C9"/>
    <w:rsid w:val="007F5192"/>
    <w:rsid w:val="007F5A82"/>
    <w:rsid w:val="007F62C6"/>
    <w:rsid w:val="0080073E"/>
    <w:rsid w:val="00801794"/>
    <w:rsid w:val="00802D04"/>
    <w:rsid w:val="00803285"/>
    <w:rsid w:val="008033DE"/>
    <w:rsid w:val="00803E72"/>
    <w:rsid w:val="00804C43"/>
    <w:rsid w:val="00804F9D"/>
    <w:rsid w:val="008053A0"/>
    <w:rsid w:val="008066CF"/>
    <w:rsid w:val="00806D92"/>
    <w:rsid w:val="008102A2"/>
    <w:rsid w:val="0081118D"/>
    <w:rsid w:val="0081161C"/>
    <w:rsid w:val="00812407"/>
    <w:rsid w:val="00816D60"/>
    <w:rsid w:val="00820EB5"/>
    <w:rsid w:val="00822061"/>
    <w:rsid w:val="00823735"/>
    <w:rsid w:val="008243E7"/>
    <w:rsid w:val="00824C0C"/>
    <w:rsid w:val="00825520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6223"/>
    <w:rsid w:val="008374F7"/>
    <w:rsid w:val="00840835"/>
    <w:rsid w:val="00843A60"/>
    <w:rsid w:val="00844530"/>
    <w:rsid w:val="00844E67"/>
    <w:rsid w:val="00845744"/>
    <w:rsid w:val="0084607A"/>
    <w:rsid w:val="00846C91"/>
    <w:rsid w:val="00847F4A"/>
    <w:rsid w:val="008513E8"/>
    <w:rsid w:val="00851843"/>
    <w:rsid w:val="00851CBB"/>
    <w:rsid w:val="0085290C"/>
    <w:rsid w:val="00853063"/>
    <w:rsid w:val="008531DC"/>
    <w:rsid w:val="0085357E"/>
    <w:rsid w:val="00853805"/>
    <w:rsid w:val="008539D5"/>
    <w:rsid w:val="00853BAB"/>
    <w:rsid w:val="00856DB8"/>
    <w:rsid w:val="00857302"/>
    <w:rsid w:val="00857976"/>
    <w:rsid w:val="00857F30"/>
    <w:rsid w:val="0086003E"/>
    <w:rsid w:val="0086251E"/>
    <w:rsid w:val="0086321A"/>
    <w:rsid w:val="00865200"/>
    <w:rsid w:val="00865A67"/>
    <w:rsid w:val="0086687E"/>
    <w:rsid w:val="00871697"/>
    <w:rsid w:val="0087190F"/>
    <w:rsid w:val="008728BE"/>
    <w:rsid w:val="008728C9"/>
    <w:rsid w:val="008737DC"/>
    <w:rsid w:val="008746D4"/>
    <w:rsid w:val="008748E3"/>
    <w:rsid w:val="008752CB"/>
    <w:rsid w:val="008756E4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7FEF"/>
    <w:rsid w:val="00890502"/>
    <w:rsid w:val="008907CE"/>
    <w:rsid w:val="00890B99"/>
    <w:rsid w:val="00890E14"/>
    <w:rsid w:val="00891A34"/>
    <w:rsid w:val="00892277"/>
    <w:rsid w:val="00892467"/>
    <w:rsid w:val="00893BCB"/>
    <w:rsid w:val="00894EC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18ED"/>
    <w:rsid w:val="008B37D6"/>
    <w:rsid w:val="008B3DC9"/>
    <w:rsid w:val="008B7D8F"/>
    <w:rsid w:val="008B7FD5"/>
    <w:rsid w:val="008C077F"/>
    <w:rsid w:val="008C2102"/>
    <w:rsid w:val="008C32AC"/>
    <w:rsid w:val="008C33B2"/>
    <w:rsid w:val="008C3415"/>
    <w:rsid w:val="008C49B1"/>
    <w:rsid w:val="008C6B05"/>
    <w:rsid w:val="008D0AAF"/>
    <w:rsid w:val="008D1FEA"/>
    <w:rsid w:val="008D2C89"/>
    <w:rsid w:val="008D32FC"/>
    <w:rsid w:val="008D3971"/>
    <w:rsid w:val="008D42C4"/>
    <w:rsid w:val="008E066B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6408"/>
    <w:rsid w:val="008F7CBC"/>
    <w:rsid w:val="008F7DC3"/>
    <w:rsid w:val="0090040A"/>
    <w:rsid w:val="00901D17"/>
    <w:rsid w:val="00901D42"/>
    <w:rsid w:val="00902B8C"/>
    <w:rsid w:val="00902ECC"/>
    <w:rsid w:val="00902F3A"/>
    <w:rsid w:val="009051DA"/>
    <w:rsid w:val="0090554D"/>
    <w:rsid w:val="009056C6"/>
    <w:rsid w:val="009063F7"/>
    <w:rsid w:val="00910EC0"/>
    <w:rsid w:val="00911288"/>
    <w:rsid w:val="00911566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50FD"/>
    <w:rsid w:val="0092555E"/>
    <w:rsid w:val="00926E7E"/>
    <w:rsid w:val="00930662"/>
    <w:rsid w:val="00931540"/>
    <w:rsid w:val="00931AD8"/>
    <w:rsid w:val="00932660"/>
    <w:rsid w:val="00934EBF"/>
    <w:rsid w:val="0093595B"/>
    <w:rsid w:val="00935FBE"/>
    <w:rsid w:val="0093679A"/>
    <w:rsid w:val="00936BC1"/>
    <w:rsid w:val="009373AE"/>
    <w:rsid w:val="00942587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5CA9"/>
    <w:rsid w:val="00957426"/>
    <w:rsid w:val="00957846"/>
    <w:rsid w:val="00957E6C"/>
    <w:rsid w:val="00960482"/>
    <w:rsid w:val="00962890"/>
    <w:rsid w:val="009629E0"/>
    <w:rsid w:val="00964049"/>
    <w:rsid w:val="009645DC"/>
    <w:rsid w:val="00965004"/>
    <w:rsid w:val="00965658"/>
    <w:rsid w:val="00965838"/>
    <w:rsid w:val="00966FF4"/>
    <w:rsid w:val="0096769D"/>
    <w:rsid w:val="009704D1"/>
    <w:rsid w:val="0097080B"/>
    <w:rsid w:val="00970CCB"/>
    <w:rsid w:val="00970FFA"/>
    <w:rsid w:val="0097120C"/>
    <w:rsid w:val="0097442E"/>
    <w:rsid w:val="00975513"/>
    <w:rsid w:val="00976C0A"/>
    <w:rsid w:val="0098062D"/>
    <w:rsid w:val="0098109E"/>
    <w:rsid w:val="009812DE"/>
    <w:rsid w:val="009830C5"/>
    <w:rsid w:val="00983BC8"/>
    <w:rsid w:val="00984B1C"/>
    <w:rsid w:val="00985C09"/>
    <w:rsid w:val="00985C29"/>
    <w:rsid w:val="00986771"/>
    <w:rsid w:val="009905FA"/>
    <w:rsid w:val="00991589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77AB"/>
    <w:rsid w:val="009C7BAE"/>
    <w:rsid w:val="009D01D2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E41"/>
    <w:rsid w:val="009E6F8A"/>
    <w:rsid w:val="009E7143"/>
    <w:rsid w:val="009F12B6"/>
    <w:rsid w:val="009F2426"/>
    <w:rsid w:val="009F4986"/>
    <w:rsid w:val="009F6DDC"/>
    <w:rsid w:val="009F7DA2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479D"/>
    <w:rsid w:val="00A14F94"/>
    <w:rsid w:val="00A176C8"/>
    <w:rsid w:val="00A2088C"/>
    <w:rsid w:val="00A21007"/>
    <w:rsid w:val="00A21AC2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3411E"/>
    <w:rsid w:val="00A42561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B5B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77D20"/>
    <w:rsid w:val="00A80182"/>
    <w:rsid w:val="00A80627"/>
    <w:rsid w:val="00A811C3"/>
    <w:rsid w:val="00A82C62"/>
    <w:rsid w:val="00A82E0B"/>
    <w:rsid w:val="00A82F74"/>
    <w:rsid w:val="00A832A0"/>
    <w:rsid w:val="00A839D5"/>
    <w:rsid w:val="00A83BC1"/>
    <w:rsid w:val="00A8524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DB5"/>
    <w:rsid w:val="00AB1F58"/>
    <w:rsid w:val="00AB3A23"/>
    <w:rsid w:val="00AB3A74"/>
    <w:rsid w:val="00AB4281"/>
    <w:rsid w:val="00AB4631"/>
    <w:rsid w:val="00AB4649"/>
    <w:rsid w:val="00AB4EC6"/>
    <w:rsid w:val="00AB688F"/>
    <w:rsid w:val="00AB78E2"/>
    <w:rsid w:val="00AC4ADA"/>
    <w:rsid w:val="00AC705E"/>
    <w:rsid w:val="00AC769E"/>
    <w:rsid w:val="00AC77AA"/>
    <w:rsid w:val="00AC7AC2"/>
    <w:rsid w:val="00AC7BF2"/>
    <w:rsid w:val="00AD0E74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5B0D"/>
    <w:rsid w:val="00AE6137"/>
    <w:rsid w:val="00AE6FC9"/>
    <w:rsid w:val="00AE7B7B"/>
    <w:rsid w:val="00AF3BF6"/>
    <w:rsid w:val="00AF543A"/>
    <w:rsid w:val="00AF6AB8"/>
    <w:rsid w:val="00AF73F1"/>
    <w:rsid w:val="00B001BE"/>
    <w:rsid w:val="00B01B47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3C5B"/>
    <w:rsid w:val="00B14532"/>
    <w:rsid w:val="00B15CDF"/>
    <w:rsid w:val="00B202AC"/>
    <w:rsid w:val="00B210BD"/>
    <w:rsid w:val="00B21CB1"/>
    <w:rsid w:val="00B23213"/>
    <w:rsid w:val="00B23816"/>
    <w:rsid w:val="00B23823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77A0"/>
    <w:rsid w:val="00B3794C"/>
    <w:rsid w:val="00B404BA"/>
    <w:rsid w:val="00B411CE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6643"/>
    <w:rsid w:val="00B56AB9"/>
    <w:rsid w:val="00B576B4"/>
    <w:rsid w:val="00B6074F"/>
    <w:rsid w:val="00B609D9"/>
    <w:rsid w:val="00B614AF"/>
    <w:rsid w:val="00B62101"/>
    <w:rsid w:val="00B646F7"/>
    <w:rsid w:val="00B64891"/>
    <w:rsid w:val="00B6792A"/>
    <w:rsid w:val="00B67C9D"/>
    <w:rsid w:val="00B67CD2"/>
    <w:rsid w:val="00B72656"/>
    <w:rsid w:val="00B73AFF"/>
    <w:rsid w:val="00B741E2"/>
    <w:rsid w:val="00B748F4"/>
    <w:rsid w:val="00B76695"/>
    <w:rsid w:val="00B77B58"/>
    <w:rsid w:val="00B804AB"/>
    <w:rsid w:val="00B8191F"/>
    <w:rsid w:val="00B83288"/>
    <w:rsid w:val="00B833A4"/>
    <w:rsid w:val="00B84096"/>
    <w:rsid w:val="00B84688"/>
    <w:rsid w:val="00B84DA6"/>
    <w:rsid w:val="00B85EA4"/>
    <w:rsid w:val="00B8620D"/>
    <w:rsid w:val="00B86998"/>
    <w:rsid w:val="00B86C22"/>
    <w:rsid w:val="00B86EEE"/>
    <w:rsid w:val="00B906EF"/>
    <w:rsid w:val="00B9136D"/>
    <w:rsid w:val="00B9143B"/>
    <w:rsid w:val="00B915D2"/>
    <w:rsid w:val="00B92790"/>
    <w:rsid w:val="00B94459"/>
    <w:rsid w:val="00B94CC0"/>
    <w:rsid w:val="00B961A0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1DAE"/>
    <w:rsid w:val="00BB1DF3"/>
    <w:rsid w:val="00BB1FE7"/>
    <w:rsid w:val="00BB2FBE"/>
    <w:rsid w:val="00BB3025"/>
    <w:rsid w:val="00BB3307"/>
    <w:rsid w:val="00BB3553"/>
    <w:rsid w:val="00BB42C9"/>
    <w:rsid w:val="00BB4532"/>
    <w:rsid w:val="00BB4777"/>
    <w:rsid w:val="00BB4A3E"/>
    <w:rsid w:val="00BB521A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7A0"/>
    <w:rsid w:val="00BD725E"/>
    <w:rsid w:val="00BD7C7A"/>
    <w:rsid w:val="00BE26A5"/>
    <w:rsid w:val="00BE49CC"/>
    <w:rsid w:val="00BE4F97"/>
    <w:rsid w:val="00BE598D"/>
    <w:rsid w:val="00BE6EC3"/>
    <w:rsid w:val="00BE6F8A"/>
    <w:rsid w:val="00BE7689"/>
    <w:rsid w:val="00BF0ECB"/>
    <w:rsid w:val="00BF10BD"/>
    <w:rsid w:val="00BF13AC"/>
    <w:rsid w:val="00BF39EE"/>
    <w:rsid w:val="00BF4A24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1F1A"/>
    <w:rsid w:val="00C13753"/>
    <w:rsid w:val="00C13C24"/>
    <w:rsid w:val="00C13DF0"/>
    <w:rsid w:val="00C1468E"/>
    <w:rsid w:val="00C14783"/>
    <w:rsid w:val="00C14927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1F9F"/>
    <w:rsid w:val="00C422A0"/>
    <w:rsid w:val="00C422E3"/>
    <w:rsid w:val="00C4276A"/>
    <w:rsid w:val="00C4327B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3D0E"/>
    <w:rsid w:val="00C74CB5"/>
    <w:rsid w:val="00C74FCF"/>
    <w:rsid w:val="00C77130"/>
    <w:rsid w:val="00C8222A"/>
    <w:rsid w:val="00C835C9"/>
    <w:rsid w:val="00C838A7"/>
    <w:rsid w:val="00C84A85"/>
    <w:rsid w:val="00C84CDD"/>
    <w:rsid w:val="00C8675A"/>
    <w:rsid w:val="00C87406"/>
    <w:rsid w:val="00C877CF"/>
    <w:rsid w:val="00C8786A"/>
    <w:rsid w:val="00C91003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0958"/>
    <w:rsid w:val="00CA3352"/>
    <w:rsid w:val="00CA3425"/>
    <w:rsid w:val="00CA39A5"/>
    <w:rsid w:val="00CA526C"/>
    <w:rsid w:val="00CA6379"/>
    <w:rsid w:val="00CA762B"/>
    <w:rsid w:val="00CB1DC6"/>
    <w:rsid w:val="00CB27CF"/>
    <w:rsid w:val="00CB2D66"/>
    <w:rsid w:val="00CB2DE6"/>
    <w:rsid w:val="00CB2E92"/>
    <w:rsid w:val="00CB5059"/>
    <w:rsid w:val="00CB54F1"/>
    <w:rsid w:val="00CB5939"/>
    <w:rsid w:val="00CC14CC"/>
    <w:rsid w:val="00CC1FF0"/>
    <w:rsid w:val="00CC2AEB"/>
    <w:rsid w:val="00CC2CD2"/>
    <w:rsid w:val="00CC550A"/>
    <w:rsid w:val="00CC782A"/>
    <w:rsid w:val="00CC7852"/>
    <w:rsid w:val="00CC7DE9"/>
    <w:rsid w:val="00CD01D9"/>
    <w:rsid w:val="00CD30B8"/>
    <w:rsid w:val="00CD374F"/>
    <w:rsid w:val="00CD4746"/>
    <w:rsid w:val="00CD583B"/>
    <w:rsid w:val="00CD76C1"/>
    <w:rsid w:val="00CD7A4F"/>
    <w:rsid w:val="00CD7C63"/>
    <w:rsid w:val="00CD7EF1"/>
    <w:rsid w:val="00CE1D84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E78"/>
    <w:rsid w:val="00CF2EA9"/>
    <w:rsid w:val="00CF38B8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58B3"/>
    <w:rsid w:val="00D0618C"/>
    <w:rsid w:val="00D074C1"/>
    <w:rsid w:val="00D07907"/>
    <w:rsid w:val="00D079BF"/>
    <w:rsid w:val="00D114B6"/>
    <w:rsid w:val="00D133FA"/>
    <w:rsid w:val="00D1427E"/>
    <w:rsid w:val="00D1603D"/>
    <w:rsid w:val="00D16965"/>
    <w:rsid w:val="00D172AA"/>
    <w:rsid w:val="00D177E5"/>
    <w:rsid w:val="00D179D5"/>
    <w:rsid w:val="00D21474"/>
    <w:rsid w:val="00D21760"/>
    <w:rsid w:val="00D21AC8"/>
    <w:rsid w:val="00D2209C"/>
    <w:rsid w:val="00D22C62"/>
    <w:rsid w:val="00D22EB6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0B39"/>
    <w:rsid w:val="00D3115E"/>
    <w:rsid w:val="00D31E79"/>
    <w:rsid w:val="00D32B2C"/>
    <w:rsid w:val="00D33CF9"/>
    <w:rsid w:val="00D34933"/>
    <w:rsid w:val="00D35009"/>
    <w:rsid w:val="00D35E91"/>
    <w:rsid w:val="00D3643B"/>
    <w:rsid w:val="00D37C0E"/>
    <w:rsid w:val="00D40943"/>
    <w:rsid w:val="00D40B2B"/>
    <w:rsid w:val="00D40D4E"/>
    <w:rsid w:val="00D41E76"/>
    <w:rsid w:val="00D430A5"/>
    <w:rsid w:val="00D43C8A"/>
    <w:rsid w:val="00D4457E"/>
    <w:rsid w:val="00D44C0C"/>
    <w:rsid w:val="00D44E9F"/>
    <w:rsid w:val="00D45807"/>
    <w:rsid w:val="00D45945"/>
    <w:rsid w:val="00D45C8B"/>
    <w:rsid w:val="00D520EE"/>
    <w:rsid w:val="00D54B64"/>
    <w:rsid w:val="00D54DE9"/>
    <w:rsid w:val="00D54FCF"/>
    <w:rsid w:val="00D55664"/>
    <w:rsid w:val="00D56516"/>
    <w:rsid w:val="00D574B1"/>
    <w:rsid w:val="00D57DFA"/>
    <w:rsid w:val="00D63C14"/>
    <w:rsid w:val="00D64B8F"/>
    <w:rsid w:val="00D64D6F"/>
    <w:rsid w:val="00D65719"/>
    <w:rsid w:val="00D65E7C"/>
    <w:rsid w:val="00D66420"/>
    <w:rsid w:val="00D66593"/>
    <w:rsid w:val="00D67329"/>
    <w:rsid w:val="00D709E6"/>
    <w:rsid w:val="00D733C4"/>
    <w:rsid w:val="00D7352A"/>
    <w:rsid w:val="00D73F07"/>
    <w:rsid w:val="00D761D7"/>
    <w:rsid w:val="00D766F3"/>
    <w:rsid w:val="00D7751B"/>
    <w:rsid w:val="00D803CD"/>
    <w:rsid w:val="00D80437"/>
    <w:rsid w:val="00D816D6"/>
    <w:rsid w:val="00D84CE5"/>
    <w:rsid w:val="00D85BE7"/>
    <w:rsid w:val="00D8704C"/>
    <w:rsid w:val="00D871A6"/>
    <w:rsid w:val="00D876AE"/>
    <w:rsid w:val="00D90500"/>
    <w:rsid w:val="00D90869"/>
    <w:rsid w:val="00D90F96"/>
    <w:rsid w:val="00D91AA5"/>
    <w:rsid w:val="00D91BD8"/>
    <w:rsid w:val="00D91DC7"/>
    <w:rsid w:val="00D92CC1"/>
    <w:rsid w:val="00D94FFD"/>
    <w:rsid w:val="00D97539"/>
    <w:rsid w:val="00DA01C2"/>
    <w:rsid w:val="00DA1775"/>
    <w:rsid w:val="00DA1CEE"/>
    <w:rsid w:val="00DA2487"/>
    <w:rsid w:val="00DA2F19"/>
    <w:rsid w:val="00DA3DAD"/>
    <w:rsid w:val="00DA4BFB"/>
    <w:rsid w:val="00DA4F68"/>
    <w:rsid w:val="00DA6E83"/>
    <w:rsid w:val="00DA76E5"/>
    <w:rsid w:val="00DA79AD"/>
    <w:rsid w:val="00DA7A91"/>
    <w:rsid w:val="00DA7C7F"/>
    <w:rsid w:val="00DA7D61"/>
    <w:rsid w:val="00DB1DC3"/>
    <w:rsid w:val="00DB3AD2"/>
    <w:rsid w:val="00DB426D"/>
    <w:rsid w:val="00DB4474"/>
    <w:rsid w:val="00DB5463"/>
    <w:rsid w:val="00DB5669"/>
    <w:rsid w:val="00DB7098"/>
    <w:rsid w:val="00DB729F"/>
    <w:rsid w:val="00DB748B"/>
    <w:rsid w:val="00DB7878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3735"/>
    <w:rsid w:val="00DD4384"/>
    <w:rsid w:val="00DD5082"/>
    <w:rsid w:val="00DD50D0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5437"/>
    <w:rsid w:val="00E367E1"/>
    <w:rsid w:val="00E3745A"/>
    <w:rsid w:val="00E400A6"/>
    <w:rsid w:val="00E406E2"/>
    <w:rsid w:val="00E41931"/>
    <w:rsid w:val="00E43C32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5380"/>
    <w:rsid w:val="00E6540C"/>
    <w:rsid w:val="00E6541E"/>
    <w:rsid w:val="00E65BDE"/>
    <w:rsid w:val="00E65E6C"/>
    <w:rsid w:val="00E669FF"/>
    <w:rsid w:val="00E70475"/>
    <w:rsid w:val="00E706B3"/>
    <w:rsid w:val="00E70DF7"/>
    <w:rsid w:val="00E731DD"/>
    <w:rsid w:val="00E73B49"/>
    <w:rsid w:val="00E73F67"/>
    <w:rsid w:val="00E74974"/>
    <w:rsid w:val="00E74DEC"/>
    <w:rsid w:val="00E74F32"/>
    <w:rsid w:val="00E76333"/>
    <w:rsid w:val="00E77B8C"/>
    <w:rsid w:val="00E80886"/>
    <w:rsid w:val="00E8132C"/>
    <w:rsid w:val="00E81E2A"/>
    <w:rsid w:val="00E858F9"/>
    <w:rsid w:val="00E85CD1"/>
    <w:rsid w:val="00E86687"/>
    <w:rsid w:val="00E90118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10BC"/>
    <w:rsid w:val="00EA21A4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224"/>
    <w:rsid w:val="00EB6A2C"/>
    <w:rsid w:val="00EB75D7"/>
    <w:rsid w:val="00EB773D"/>
    <w:rsid w:val="00EB7753"/>
    <w:rsid w:val="00EB7882"/>
    <w:rsid w:val="00EC1F56"/>
    <w:rsid w:val="00EC2589"/>
    <w:rsid w:val="00EC25B7"/>
    <w:rsid w:val="00EC2BF2"/>
    <w:rsid w:val="00EC5F78"/>
    <w:rsid w:val="00ED1EB4"/>
    <w:rsid w:val="00ED1F76"/>
    <w:rsid w:val="00ED2951"/>
    <w:rsid w:val="00ED312B"/>
    <w:rsid w:val="00ED35FE"/>
    <w:rsid w:val="00ED387C"/>
    <w:rsid w:val="00ED4BFB"/>
    <w:rsid w:val="00ED5704"/>
    <w:rsid w:val="00EE0952"/>
    <w:rsid w:val="00EE261E"/>
    <w:rsid w:val="00EE2D06"/>
    <w:rsid w:val="00EE3865"/>
    <w:rsid w:val="00EE7C5F"/>
    <w:rsid w:val="00EE7EA3"/>
    <w:rsid w:val="00EF020C"/>
    <w:rsid w:val="00EF11C3"/>
    <w:rsid w:val="00EF56E2"/>
    <w:rsid w:val="00EF58CC"/>
    <w:rsid w:val="00EF5A8C"/>
    <w:rsid w:val="00F001DF"/>
    <w:rsid w:val="00F0030F"/>
    <w:rsid w:val="00F00504"/>
    <w:rsid w:val="00F00565"/>
    <w:rsid w:val="00F00997"/>
    <w:rsid w:val="00F013B2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410"/>
    <w:rsid w:val="00F219DD"/>
    <w:rsid w:val="00F22BEC"/>
    <w:rsid w:val="00F24D5C"/>
    <w:rsid w:val="00F25648"/>
    <w:rsid w:val="00F26895"/>
    <w:rsid w:val="00F26EF7"/>
    <w:rsid w:val="00F276BE"/>
    <w:rsid w:val="00F30D1A"/>
    <w:rsid w:val="00F30E5D"/>
    <w:rsid w:val="00F31AE3"/>
    <w:rsid w:val="00F323C6"/>
    <w:rsid w:val="00F32ED7"/>
    <w:rsid w:val="00F355E3"/>
    <w:rsid w:val="00F365F0"/>
    <w:rsid w:val="00F37E9C"/>
    <w:rsid w:val="00F40101"/>
    <w:rsid w:val="00F414B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1079"/>
    <w:rsid w:val="00F54E43"/>
    <w:rsid w:val="00F55658"/>
    <w:rsid w:val="00F55AB6"/>
    <w:rsid w:val="00F57644"/>
    <w:rsid w:val="00F579B0"/>
    <w:rsid w:val="00F6030C"/>
    <w:rsid w:val="00F61579"/>
    <w:rsid w:val="00F6276F"/>
    <w:rsid w:val="00F62FED"/>
    <w:rsid w:val="00F63BC8"/>
    <w:rsid w:val="00F63FF8"/>
    <w:rsid w:val="00F6410B"/>
    <w:rsid w:val="00F6446D"/>
    <w:rsid w:val="00F64984"/>
    <w:rsid w:val="00F661D3"/>
    <w:rsid w:val="00F677E7"/>
    <w:rsid w:val="00F70548"/>
    <w:rsid w:val="00F7153F"/>
    <w:rsid w:val="00F74F73"/>
    <w:rsid w:val="00F77A22"/>
    <w:rsid w:val="00F77FBD"/>
    <w:rsid w:val="00F80200"/>
    <w:rsid w:val="00F80AB0"/>
    <w:rsid w:val="00F80B28"/>
    <w:rsid w:val="00F8177F"/>
    <w:rsid w:val="00F82E46"/>
    <w:rsid w:val="00F82FB0"/>
    <w:rsid w:val="00F83B0D"/>
    <w:rsid w:val="00F83EA5"/>
    <w:rsid w:val="00F83EF3"/>
    <w:rsid w:val="00F84025"/>
    <w:rsid w:val="00F841EC"/>
    <w:rsid w:val="00F84C07"/>
    <w:rsid w:val="00F84CA1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5CC9"/>
    <w:rsid w:val="00FC69C3"/>
    <w:rsid w:val="00FC69CB"/>
    <w:rsid w:val="00FC7EDE"/>
    <w:rsid w:val="00FD0639"/>
    <w:rsid w:val="00FD07FA"/>
    <w:rsid w:val="00FD16B9"/>
    <w:rsid w:val="00FD2CF9"/>
    <w:rsid w:val="00FD34CB"/>
    <w:rsid w:val="00FD4403"/>
    <w:rsid w:val="00FD71FB"/>
    <w:rsid w:val="00FD73D9"/>
    <w:rsid w:val="00FE0258"/>
    <w:rsid w:val="00FE0C7A"/>
    <w:rsid w:val="00FE0F43"/>
    <w:rsid w:val="00FE1784"/>
    <w:rsid w:val="00FE2C72"/>
    <w:rsid w:val="00FE2DCB"/>
    <w:rsid w:val="00FE573D"/>
    <w:rsid w:val="00FE5845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1F6F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lv-LV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1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Heading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lv-LV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NoSpacing">
    <w:name w:val="No Spacing"/>
    <w:link w:val="NoSpacingChar"/>
    <w:uiPriority w:val="1"/>
    <w:qFormat/>
    <w:rsid w:val="00156B81"/>
    <w:rPr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56B81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DefaultParagraphFont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DefaultParagraphFont"/>
    <w:rsid w:val="00755CCD"/>
  </w:style>
  <w:style w:type="character" w:customStyle="1" w:styleId="spellingerror">
    <w:name w:val="spellingerror"/>
    <w:basedOn w:val="DefaultParagraphFont"/>
    <w:rsid w:val="00755CCD"/>
  </w:style>
  <w:style w:type="paragraph" w:customStyle="1" w:styleId="paragraph">
    <w:name w:val="paragraph"/>
    <w:basedOn w:val="Normal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eastAsia="es-ES"/>
    </w:rPr>
  </w:style>
  <w:style w:type="character" w:customStyle="1" w:styleId="eop">
    <w:name w:val="eop"/>
    <w:basedOn w:val="DefaultParagraphFont"/>
    <w:rsid w:val="00660097"/>
  </w:style>
  <w:style w:type="paragraph" w:styleId="TOCHeading">
    <w:name w:val="TOC Heading"/>
    <w:basedOn w:val="Heading1"/>
    <w:next w:val="Normal"/>
    <w:uiPriority w:val="39"/>
    <w:unhideWhenUsed/>
    <w:qFormat/>
    <w:rsid w:val="00176005"/>
  </w:style>
  <w:style w:type="paragraph" w:styleId="TOC2">
    <w:name w:val="toc 2"/>
    <w:basedOn w:val="Normal"/>
    <w:next w:val="Normal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FE0C7A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21ED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437D4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044DC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80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1169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099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708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8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2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55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9075D4-0D0E-483C-A9AF-CDADF8978FC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225</Words>
  <Characters>1288</Characters>
  <Application>Microsoft Office Word</Application>
  <DocSecurity>0</DocSecurity>
  <Lines>10</Lines>
  <Paragraphs>3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>LEARNING UNIT 1</vt:lpstr>
      <vt:lpstr>LEARNING UNIT 1</vt:lpstr>
      <vt:lpstr>LEARNING UNIT 1</vt:lpstr>
      <vt:lpstr>Learning unit 1</vt:lpstr>
    </vt:vector>
  </TitlesOfParts>
  <Company/>
  <LinksUpToDate>false</LinksUpToDate>
  <CharactersWithSpaces>1510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keywords/>
  <dc:description/>
  <cp:lastModifiedBy/>
  <cp:revision>1</cp:revision>
  <dcterms:created xsi:type="dcterms:W3CDTF">2020-12-31T15:35:00Z</dcterms:created>
  <dcterms:modified xsi:type="dcterms:W3CDTF">2022-02-25T13:17:00Z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