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1433B2D7" w:rsidR="00084C0C" w:rsidRPr="00E70DF7" w:rsidRDefault="004146E9" w:rsidP="004146E9">
      <w:pPr>
        <w:spacing w:line="276" w:lineRule="auto"/>
        <w:rPr>
          <w:rFonts w:ascii="Arial Narrow" w:hAnsi="Arial Narrow"/>
          <w:noProof/>
          <w:color w:val="000000" w:themeColor="text1"/>
          <w:sz w:val="22"/>
        </w:rPr>
      </w:pPr>
      <w:r w:rsidRPr="004146E9">
        <w:rPr>
          <w:rFonts w:ascii="Noto Sans" w:eastAsia="Noto Sans" w:hAnsi="Noto Sans" w:cs="Noto Sans"/>
          <w:noProof/>
          <w:kern w:val="0"/>
          <w:sz w:val="22"/>
          <w:szCs w:val="22"/>
          <w:lang w:val="de-AT" w:eastAsia="de-AT"/>
        </w:rPr>
        <w:drawing>
          <wp:anchor distT="0" distB="0" distL="0" distR="0" simplePos="0" relativeHeight="251675670" behindDoc="1" locked="0" layoutInCell="1" allowOverlap="1" wp14:anchorId="1CFB4C35" wp14:editId="332732B1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340" w:rsidRPr="00E70DF7">
        <w:rPr>
          <w:rFonts w:ascii="Arial Narrow" w:hAnsi="Arial Narrow"/>
        </w:rPr>
        <w:t xml:space="preserve">                           </w:t>
      </w:r>
    </w:p>
    <w:p w14:paraId="448CA75C" w14:textId="51BFA163" w:rsidR="00084C0C" w:rsidRPr="00E70DF7" w:rsidRDefault="006E20D8" w:rsidP="006E20D8">
      <w:pPr>
        <w:tabs>
          <w:tab w:val="left" w:pos="7185"/>
        </w:tabs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tab/>
      </w:r>
    </w:p>
    <w:p w14:paraId="0C9BDC82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7359BAC9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0BF033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F2132A5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44521D9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A2B9AC1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60AD7A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C7A85B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7C6AF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C5794F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1479A8E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16FDB7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EA3FB6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114D0D" w14:textId="66E11EDD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59CB1EA7" w14:textId="53B91E3E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B89726E" w14:textId="1F56609A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12D5AF0" w14:textId="0289B031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22CAB36" w14:textId="2BF56569" w:rsidR="0002235F" w:rsidRDefault="006C11F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0790" behindDoc="0" locked="0" layoutInCell="1" allowOverlap="1" wp14:anchorId="2E990041" wp14:editId="7627E798">
                <wp:simplePos x="0" y="0"/>
                <wp:positionH relativeFrom="column">
                  <wp:posOffset>-911225</wp:posOffset>
                </wp:positionH>
                <wp:positionV relativeFrom="paragraph">
                  <wp:posOffset>3363650</wp:posOffset>
                </wp:positionV>
                <wp:extent cx="7553325" cy="109537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095375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6BC08" w14:textId="77777777" w:rsidR="009079A0" w:rsidRPr="00806D92" w:rsidRDefault="009079A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4CD10030" w14:textId="77777777" w:rsidR="009E0CAE" w:rsidRPr="00806D92" w:rsidRDefault="009E0CAE" w:rsidP="009E0CAE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i/>
                                <w:color w:val="FFFFFF"/>
                                <w:sz w:val="32"/>
                              </w:rPr>
                              <w:t>Būvstrādnieku kvalifikācijas celšana koka konstrukciju izgatavošanas metodēs energoefektīvās ēkās</w:t>
                            </w:r>
                          </w:p>
                          <w:p w14:paraId="0564DF00" w14:textId="374F0234" w:rsidR="009079A0" w:rsidRPr="00806D92" w:rsidRDefault="009079A0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</w:p>
                          <w:p w14:paraId="09CBB295" w14:textId="77777777" w:rsidR="009079A0" w:rsidRDefault="009079A0"/>
                          <w:p w14:paraId="668EBEB7" w14:textId="77777777" w:rsidR="009079A0" w:rsidRPr="00806D92" w:rsidRDefault="009079A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0D37625A" w14:textId="77777777" w:rsidR="009079A0" w:rsidRPr="00806D92" w:rsidRDefault="009079A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20C4D171" w14:textId="77777777" w:rsidR="009079A0" w:rsidRPr="004146E9" w:rsidRDefault="009079A0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39A39F1D" w14:textId="77777777" w:rsidR="009079A0" w:rsidRDefault="009079A0"/>
                          <w:p w14:paraId="551BE4D0" w14:textId="77777777" w:rsidR="009079A0" w:rsidRPr="00806D92" w:rsidRDefault="009079A0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2A25F221" w14:textId="77777777" w:rsidR="009079A0" w:rsidRDefault="009079A0"/>
                          <w:p w14:paraId="0CC6AB6A" w14:textId="77777777" w:rsidR="009079A0" w:rsidRPr="00806D92" w:rsidRDefault="009079A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3CAAC9AA" w14:textId="77777777" w:rsidR="009079A0" w:rsidRPr="00806D92" w:rsidRDefault="009079A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7F075585" w14:textId="77777777" w:rsidR="009079A0" w:rsidRPr="004146E9" w:rsidRDefault="009079A0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5768DC8E" w14:textId="77777777" w:rsidR="009079A0" w:rsidRDefault="009079A0"/>
                          <w:p w14:paraId="6CE21C8F" w14:textId="77777777" w:rsidR="009079A0" w:rsidRPr="00806D92" w:rsidRDefault="009079A0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96E8625" w14:textId="77777777" w:rsidR="009079A0" w:rsidRDefault="009079A0"/>
                          <w:p w14:paraId="601D1E5E" w14:textId="77777777" w:rsidR="009079A0" w:rsidRPr="00806D92" w:rsidRDefault="009079A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5822EFB0" w14:textId="77777777" w:rsidR="009079A0" w:rsidRPr="00806D92" w:rsidRDefault="009079A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4F521039" w14:textId="77777777" w:rsidR="009079A0" w:rsidRPr="004146E9" w:rsidRDefault="009079A0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1A453A05" w14:textId="77777777" w:rsidR="009079A0" w:rsidRDefault="009079A0"/>
                          <w:p w14:paraId="6CCF8717" w14:textId="77777777" w:rsidR="009079A0" w:rsidRPr="00806D92" w:rsidRDefault="009079A0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707E5CD0" w14:textId="77777777" w:rsidR="009079A0" w:rsidRDefault="009079A0"/>
                          <w:p w14:paraId="3ABB8149" w14:textId="77777777" w:rsidR="009079A0" w:rsidRPr="00806D92" w:rsidRDefault="009079A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465BB2BF" w14:textId="77777777" w:rsidR="009079A0" w:rsidRPr="00806D92" w:rsidRDefault="009079A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46E53270" w14:textId="77777777" w:rsidR="009079A0" w:rsidRPr="004146E9" w:rsidRDefault="009079A0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61CCBF7D" w14:textId="77777777" w:rsidR="009079A0" w:rsidRDefault="009079A0"/>
                          <w:p w14:paraId="0E557F98" w14:textId="06DAFF39" w:rsidR="009079A0" w:rsidRPr="00806D92" w:rsidRDefault="009079A0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010CA797" w14:textId="77777777" w:rsidR="009079A0" w:rsidRDefault="009079A0"/>
                          <w:p w14:paraId="5D85F643" w14:textId="77777777" w:rsidR="009079A0" w:rsidRPr="00806D92" w:rsidRDefault="009079A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77456133" w14:textId="77777777" w:rsidR="009079A0" w:rsidRPr="00806D92" w:rsidRDefault="009079A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BAEC64E" w14:textId="77777777" w:rsidR="009079A0" w:rsidRPr="004146E9" w:rsidRDefault="009079A0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3AFA8404" w14:textId="77777777" w:rsidR="009079A0" w:rsidRDefault="009079A0"/>
                          <w:p w14:paraId="37A75396" w14:textId="77777777" w:rsidR="009079A0" w:rsidRPr="00806D92" w:rsidRDefault="009079A0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293E7BEF" w14:textId="77777777" w:rsidR="009079A0" w:rsidRDefault="009079A0"/>
                          <w:p w14:paraId="5D253C84" w14:textId="77777777" w:rsidR="009079A0" w:rsidRPr="00806D92" w:rsidRDefault="009079A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788F72BC" w14:textId="77777777" w:rsidR="009079A0" w:rsidRPr="00806D92" w:rsidRDefault="009079A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2318DE2" w14:textId="77777777" w:rsidR="009079A0" w:rsidRPr="004146E9" w:rsidRDefault="009079A0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321CED0C" w14:textId="77777777" w:rsidR="009079A0" w:rsidRDefault="009079A0"/>
                          <w:p w14:paraId="3869AD05" w14:textId="1ABEA5F3" w:rsidR="009079A0" w:rsidRPr="00806D92" w:rsidRDefault="009079A0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491F6731" w14:textId="77777777" w:rsidR="009079A0" w:rsidRDefault="009079A0"/>
                          <w:p w14:paraId="54C69C7D" w14:textId="77777777" w:rsidR="009079A0" w:rsidRPr="00806D92" w:rsidRDefault="009079A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626E5182" w14:textId="77777777" w:rsidR="009079A0" w:rsidRPr="00806D92" w:rsidRDefault="009079A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D39C9DC" w14:textId="77777777" w:rsidR="009079A0" w:rsidRPr="004146E9" w:rsidRDefault="009079A0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6D01CA65" w14:textId="77777777" w:rsidR="009079A0" w:rsidRDefault="009079A0"/>
                          <w:p w14:paraId="71485047" w14:textId="78BE7DD9" w:rsidR="009079A0" w:rsidRPr="00806D92" w:rsidRDefault="009079A0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75938044" w14:textId="77777777" w:rsidR="009079A0" w:rsidRDefault="009079A0"/>
                          <w:p w14:paraId="1947E5FB" w14:textId="77777777" w:rsidR="009079A0" w:rsidRPr="00806D92" w:rsidRDefault="009079A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764E9237" w14:textId="1E98473D" w:rsidR="009079A0" w:rsidRPr="00806D92" w:rsidRDefault="009079A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03939E72" w14:textId="523978EE" w:rsidR="009079A0" w:rsidRPr="004146E9" w:rsidRDefault="009079A0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9004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71.75pt;margin-top:264.85pt;width:594.75pt;height:86.25pt;z-index:2516807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" fillcolor="#548235" stroked="f" strokeweight=".5pt">
                <v:textbox>
                  <w:txbxContent>
                    <w:p w14:paraId="2566BC08" w14:textId="77777777" w:rsidR="009079A0" w:rsidRPr="00806D92" w:rsidRDefault="009079A0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4CD10030" w14:textId="77777777" w:rsidR="009E0CAE" w:rsidRPr="00806D92" w:rsidRDefault="009E0CAE" w:rsidP="009E0CAE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Noto Sans" w:hAnsi="Noto Sans"/>
                          <w:i/>
                          <w:color w:val="FFFFFF"/>
                          <w:sz w:val="32"/>
                        </w:rPr>
                        <w:t>Būvstrādnieku kvalifikācijas celšana koka konstrukciju izgatavošanas metodēs energoefektīvās ēkās</w:t>
                      </w:r>
                    </w:p>
                    <w:p w14:paraId="0564DF00" w14:textId="374F0234" w:rsidR="009079A0" w:rsidRPr="00806D92" w:rsidRDefault="009079A0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</w:p>
                    <w:p w14:paraId="09CBB295" w14:textId="77777777" w:rsidR="009079A0" w:rsidRDefault="009079A0"/>
                    <w:p w14:paraId="668EBEB7" w14:textId="77777777" w:rsidR="009079A0" w:rsidRPr="00806D92" w:rsidRDefault="009079A0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0D37625A" w14:textId="77777777" w:rsidR="009079A0" w:rsidRPr="00806D92" w:rsidRDefault="009079A0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20C4D171" w14:textId="77777777" w:rsidR="009079A0" w:rsidRPr="004146E9" w:rsidRDefault="009079A0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39A39F1D" w14:textId="77777777" w:rsidR="009079A0" w:rsidRDefault="009079A0"/>
                    <w:p w14:paraId="551BE4D0" w14:textId="77777777" w:rsidR="009079A0" w:rsidRPr="00806D92" w:rsidRDefault="009079A0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2A25F221" w14:textId="77777777" w:rsidR="009079A0" w:rsidRDefault="009079A0"/>
                    <w:p w14:paraId="0CC6AB6A" w14:textId="77777777" w:rsidR="009079A0" w:rsidRPr="00806D92" w:rsidRDefault="009079A0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3CAAC9AA" w14:textId="77777777" w:rsidR="009079A0" w:rsidRPr="00806D92" w:rsidRDefault="009079A0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7F075585" w14:textId="77777777" w:rsidR="009079A0" w:rsidRPr="004146E9" w:rsidRDefault="009079A0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5768DC8E" w14:textId="77777777" w:rsidR="009079A0" w:rsidRDefault="009079A0"/>
                    <w:p w14:paraId="6CE21C8F" w14:textId="77777777" w:rsidR="009079A0" w:rsidRPr="00806D92" w:rsidRDefault="009079A0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96E8625" w14:textId="77777777" w:rsidR="009079A0" w:rsidRDefault="009079A0"/>
                    <w:p w14:paraId="601D1E5E" w14:textId="77777777" w:rsidR="009079A0" w:rsidRPr="00806D92" w:rsidRDefault="009079A0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5822EFB0" w14:textId="77777777" w:rsidR="009079A0" w:rsidRPr="00806D92" w:rsidRDefault="009079A0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4F521039" w14:textId="77777777" w:rsidR="009079A0" w:rsidRPr="004146E9" w:rsidRDefault="009079A0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1A453A05" w14:textId="77777777" w:rsidR="009079A0" w:rsidRDefault="009079A0"/>
                    <w:p w14:paraId="6CCF8717" w14:textId="77777777" w:rsidR="009079A0" w:rsidRPr="00806D92" w:rsidRDefault="009079A0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707E5CD0" w14:textId="77777777" w:rsidR="009079A0" w:rsidRDefault="009079A0"/>
                    <w:p w14:paraId="3ABB8149" w14:textId="77777777" w:rsidR="009079A0" w:rsidRPr="00806D92" w:rsidRDefault="009079A0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465BB2BF" w14:textId="77777777" w:rsidR="009079A0" w:rsidRPr="00806D92" w:rsidRDefault="009079A0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46E53270" w14:textId="77777777" w:rsidR="009079A0" w:rsidRPr="004146E9" w:rsidRDefault="009079A0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61CCBF7D" w14:textId="77777777" w:rsidR="009079A0" w:rsidRDefault="009079A0"/>
                    <w:p w14:paraId="0E557F98" w14:textId="06DAFF39" w:rsidR="009079A0" w:rsidRPr="00806D92" w:rsidRDefault="009079A0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010CA797" w14:textId="77777777" w:rsidR="009079A0" w:rsidRDefault="009079A0"/>
                    <w:p w14:paraId="5D85F643" w14:textId="77777777" w:rsidR="009079A0" w:rsidRPr="00806D92" w:rsidRDefault="009079A0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77456133" w14:textId="77777777" w:rsidR="009079A0" w:rsidRPr="00806D92" w:rsidRDefault="009079A0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BAEC64E" w14:textId="77777777" w:rsidR="009079A0" w:rsidRPr="004146E9" w:rsidRDefault="009079A0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3AFA8404" w14:textId="77777777" w:rsidR="009079A0" w:rsidRDefault="009079A0"/>
                    <w:p w14:paraId="37A75396" w14:textId="77777777" w:rsidR="009079A0" w:rsidRPr="00806D92" w:rsidRDefault="009079A0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293E7BEF" w14:textId="77777777" w:rsidR="009079A0" w:rsidRDefault="009079A0"/>
                    <w:p w14:paraId="5D253C84" w14:textId="77777777" w:rsidR="009079A0" w:rsidRPr="00806D92" w:rsidRDefault="009079A0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788F72BC" w14:textId="77777777" w:rsidR="009079A0" w:rsidRPr="00806D92" w:rsidRDefault="009079A0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2318DE2" w14:textId="77777777" w:rsidR="009079A0" w:rsidRPr="004146E9" w:rsidRDefault="009079A0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321CED0C" w14:textId="77777777" w:rsidR="009079A0" w:rsidRDefault="009079A0"/>
                    <w:p w14:paraId="3869AD05" w14:textId="1ABEA5F3" w:rsidR="009079A0" w:rsidRPr="00806D92" w:rsidRDefault="009079A0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491F6731" w14:textId="77777777" w:rsidR="009079A0" w:rsidRDefault="009079A0"/>
                    <w:p w14:paraId="54C69C7D" w14:textId="77777777" w:rsidR="009079A0" w:rsidRPr="00806D92" w:rsidRDefault="009079A0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626E5182" w14:textId="77777777" w:rsidR="009079A0" w:rsidRPr="00806D92" w:rsidRDefault="009079A0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D39C9DC" w14:textId="77777777" w:rsidR="009079A0" w:rsidRPr="004146E9" w:rsidRDefault="009079A0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6D01CA65" w14:textId="77777777" w:rsidR="009079A0" w:rsidRDefault="009079A0"/>
                    <w:p w14:paraId="71485047" w14:textId="78BE7DD9" w:rsidR="009079A0" w:rsidRPr="00806D92" w:rsidRDefault="009079A0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75938044" w14:textId="77777777" w:rsidR="009079A0" w:rsidRDefault="009079A0"/>
                    <w:p w14:paraId="1947E5FB" w14:textId="77777777" w:rsidR="009079A0" w:rsidRPr="00806D92" w:rsidRDefault="009079A0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764E9237" w14:textId="1E98473D" w:rsidR="009079A0" w:rsidRPr="00806D92" w:rsidRDefault="009079A0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03939E72" w14:textId="523978EE" w:rsidR="009079A0" w:rsidRPr="004146E9" w:rsidRDefault="009079A0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Noto Sans" w:eastAsia="Noto Sans" w:hAnsi="Noto Sans" w:cs="Noto Sans"/>
          <w:noProof/>
          <w:kern w:val="0"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678742" behindDoc="0" locked="0" layoutInCell="1" allowOverlap="1" wp14:anchorId="784731A4" wp14:editId="3F067718">
                <wp:simplePos x="0" y="0"/>
                <wp:positionH relativeFrom="column">
                  <wp:posOffset>-985962</wp:posOffset>
                </wp:positionH>
                <wp:positionV relativeFrom="paragraph">
                  <wp:posOffset>750625</wp:posOffset>
                </wp:positionV>
                <wp:extent cx="7625715" cy="2615979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615979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A19F97" w14:textId="02A6AECD" w:rsidR="002B7E34" w:rsidRPr="00443D2F" w:rsidRDefault="00443D2F" w:rsidP="00443D2F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 xml:space="preserve">MĀCĪBU UN </w:t>
                            </w:r>
                            <w:r w:rsidR="002436FB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>NOVĒRTĒŠANAS</w:t>
                            </w:r>
                            <w:r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 xml:space="preserve"> MATERIĀLS</w:t>
                            </w:r>
                            <w:bookmarkStart w:id="0" w:name="_Toc56179379"/>
                            <w:bookmarkStart w:id="1" w:name="_Toc56179417"/>
                            <w:bookmarkStart w:id="2" w:name="_Toc58492284"/>
                            <w:bookmarkStart w:id="3" w:name="_Toc60646186"/>
                            <w:bookmarkStart w:id="4" w:name="_Toc60646254"/>
                            <w:bookmarkStart w:id="5" w:name="_Toc60647815"/>
                            <w:bookmarkStart w:id="6" w:name="_Toc62737172"/>
                            <w:bookmarkStart w:id="7" w:name="_Toc65235824"/>
                          </w:p>
                          <w:p w14:paraId="0818A54B" w14:textId="1187A88A" w:rsidR="009079A0" w:rsidRPr="00443D2F" w:rsidRDefault="00443D2F" w:rsidP="00443D2F">
                            <w:pPr>
                              <w:pStyle w:val="Heading1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autoSpaceDE w:val="0"/>
                              <w:autoSpaceDN w:val="0"/>
                              <w:spacing w:before="240" w:after="0" w:line="240" w:lineRule="auto"/>
                              <w:contextualSpacing w:val="0"/>
                              <w:jc w:val="center"/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val="lv-LV" w:eastAsia="en-US"/>
                              </w:rPr>
                            </w:pPr>
                            <w:bookmarkStart w:id="8" w:name="_Toc65587061"/>
                            <w:bookmarkStart w:id="9" w:name="_Toc65587087"/>
                            <w:bookmarkStart w:id="10" w:name="_Toc98407411"/>
                            <w:r w:rsidRPr="00443D2F"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val="lv-LV" w:eastAsia="en-US"/>
                              </w:rPr>
                              <w:t>4. mācību nodaļa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</w:p>
                          <w:p w14:paraId="3489F102" w14:textId="77777777" w:rsidR="009079A0" w:rsidRDefault="009079A0"/>
                          <w:p w14:paraId="59011A43" w14:textId="6794C573" w:rsidR="009079A0" w:rsidRPr="00443D2F" w:rsidRDefault="00443D2F" w:rsidP="000C2534">
                            <w:pPr>
                              <w:widowControl w:val="0"/>
                              <w:autoSpaceDE w:val="0"/>
                              <w:autoSpaceDN w:val="0"/>
                              <w:spacing w:before="120" w:after="0" w:line="240" w:lineRule="auto"/>
                              <w:ind w:right="28"/>
                              <w:jc w:val="center"/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val="en-GB" w:eastAsia="en-US"/>
                              </w:rPr>
                            </w:pPr>
                            <w:r w:rsidRPr="00443D2F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 xml:space="preserve">1. </w:t>
                            </w:r>
                            <w:r w:rsidRPr="00443D2F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val="lv-LV" w:eastAsia="en-US"/>
                              </w:rPr>
                              <w:t>nodarbība</w:t>
                            </w:r>
                            <w:r w:rsidR="009079A0" w:rsidRPr="00443D2F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val="lv-LV" w:eastAsia="en-US"/>
                              </w:rPr>
                              <w:t>:</w:t>
                            </w:r>
                            <w:r w:rsidR="009079A0" w:rsidRPr="00443D2F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 xml:space="preserve"> </w:t>
                            </w:r>
                            <w:r w:rsidRPr="00443D2F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val="lv-LV" w:eastAsia="en-US"/>
                              </w:rPr>
                              <w:t>Koka kā būvmateriāla un koka konstrukciju energoefektivitātes vērtība</w:t>
                            </w:r>
                            <w:r w:rsidRPr="00443D2F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 xml:space="preserve"> </w:t>
                            </w:r>
                          </w:p>
                          <w:p w14:paraId="1A5962B2" w14:textId="77777777" w:rsidR="009079A0" w:rsidRDefault="009079A0"/>
                          <w:p w14:paraId="722BFEC8" w14:textId="77777777" w:rsidR="009079A0" w:rsidRDefault="009079A0" w:rsidP="006156F2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  <w:r w:rsidRPr="004146E9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 xml:space="preserve">TRAINING &amp; ASSESSMENT </w:t>
                            </w:r>
                          </w:p>
                          <w:p w14:paraId="1CDA40BC" w14:textId="77777777" w:rsidR="009079A0" w:rsidRPr="004146E9" w:rsidRDefault="009079A0" w:rsidP="00AB688F">
                            <w:pPr>
                              <w:spacing w:line="240" w:lineRule="auto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  <w:r w:rsidRPr="004146E9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>MATERIAL</w:t>
                            </w:r>
                          </w:p>
                          <w:p w14:paraId="7BF22C5B" w14:textId="77777777" w:rsidR="009079A0" w:rsidRPr="004146E9" w:rsidRDefault="009079A0" w:rsidP="008C33B2">
                            <w:pPr>
                              <w:pStyle w:val="Heading1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autoSpaceDE w:val="0"/>
                              <w:autoSpaceDN w:val="0"/>
                              <w:spacing w:before="240" w:after="0" w:line="240" w:lineRule="auto"/>
                              <w:contextualSpacing w:val="0"/>
                              <w:jc w:val="center"/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</w:pPr>
                            <w:bookmarkStart w:id="11" w:name="_Toc56179381"/>
                            <w:bookmarkStart w:id="12" w:name="_Toc56179419"/>
                            <w:bookmarkStart w:id="13" w:name="_Toc58492286"/>
                            <w:bookmarkStart w:id="14" w:name="_Toc60646188"/>
                            <w:bookmarkStart w:id="15" w:name="_Toc60646256"/>
                            <w:bookmarkStart w:id="16" w:name="_Toc60647817"/>
                            <w:bookmarkStart w:id="17" w:name="_Toc62737174"/>
                            <w:bookmarkStart w:id="18" w:name="_Toc65235826"/>
                            <w:bookmarkStart w:id="19" w:name="_Toc65587063"/>
                            <w:bookmarkStart w:id="20" w:name="_Toc65587089"/>
                            <w:bookmarkStart w:id="21" w:name="_Toc98407412"/>
                            <w:r w:rsidRPr="004146E9"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 xml:space="preserve">Learning Unit </w:t>
                            </w:r>
                            <w:r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>4</w:t>
                            </w:r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  <w:bookmarkEnd w:id="21"/>
                          </w:p>
                          <w:p w14:paraId="149CAAE1" w14:textId="77777777" w:rsidR="009079A0" w:rsidRPr="00B81C82" w:rsidRDefault="009079A0" w:rsidP="00AF4F6D">
                            <w:pPr>
                              <w:numPr>
                                <w:ilvl w:val="0"/>
                                <w:numId w:val="3"/>
                              </w:numPr>
                              <w:spacing w:after="160" w:line="240" w:lineRule="auto"/>
                              <w:ind w:right="28"/>
                              <w:contextualSpacing/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</w:pPr>
                            <w:r w:rsidRPr="00AB688F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 xml:space="preserve">Lesson </w:t>
                            </w:r>
                            <w:r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>1</w:t>
                            </w:r>
                            <w:r w:rsidRPr="00AB688F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 xml:space="preserve">: </w:t>
                            </w:r>
                            <w:r w:rsidRPr="00B81C82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>Energy-efficiency value of wood as a building material and wooden constructions.</w:t>
                            </w:r>
                          </w:p>
                          <w:p w14:paraId="59542B1D" w14:textId="77777777" w:rsidR="009079A0" w:rsidRPr="00B81C82" w:rsidRDefault="009079A0" w:rsidP="008C33B2">
                            <w:pPr>
                              <w:pStyle w:val="Heading1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autoSpaceDE w:val="0"/>
                              <w:autoSpaceDN w:val="0"/>
                              <w:spacing w:before="120" w:after="0" w:line="240" w:lineRule="auto"/>
                              <w:contextualSpacing w:val="0"/>
                              <w:jc w:val="center"/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val="en-GB" w:eastAsia="en-US"/>
                              </w:rPr>
                            </w:pPr>
                          </w:p>
                          <w:p w14:paraId="0D06EC47" w14:textId="77777777" w:rsidR="009079A0" w:rsidRDefault="009079A0"/>
                          <w:p w14:paraId="5DA3131E" w14:textId="77777777" w:rsidR="009079A0" w:rsidRDefault="009079A0" w:rsidP="006156F2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  <w:r w:rsidRPr="004146E9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 xml:space="preserve">TRAINING &amp; ASSESSMENT </w:t>
                            </w:r>
                          </w:p>
                          <w:p w14:paraId="54214FFF" w14:textId="77777777" w:rsidR="009079A0" w:rsidRPr="004146E9" w:rsidRDefault="009079A0" w:rsidP="00AB688F">
                            <w:pPr>
                              <w:spacing w:line="240" w:lineRule="auto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  <w:r w:rsidRPr="004146E9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>MATERIAL</w:t>
                            </w:r>
                          </w:p>
                          <w:p w14:paraId="1D06CB45" w14:textId="77777777" w:rsidR="009079A0" w:rsidRPr="004146E9" w:rsidRDefault="009079A0" w:rsidP="008C33B2">
                            <w:pPr>
                              <w:pStyle w:val="Heading1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autoSpaceDE w:val="0"/>
                              <w:autoSpaceDN w:val="0"/>
                              <w:spacing w:before="240" w:after="0" w:line="240" w:lineRule="auto"/>
                              <w:contextualSpacing w:val="0"/>
                              <w:jc w:val="center"/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</w:pPr>
                            <w:bookmarkStart w:id="22" w:name="_Toc56179382"/>
                            <w:bookmarkStart w:id="23" w:name="_Toc56179420"/>
                            <w:bookmarkStart w:id="24" w:name="_Toc58492287"/>
                            <w:bookmarkStart w:id="25" w:name="_Toc60646189"/>
                            <w:bookmarkStart w:id="26" w:name="_Toc60646257"/>
                            <w:bookmarkStart w:id="27" w:name="_Toc60647818"/>
                            <w:bookmarkStart w:id="28" w:name="_Toc62737175"/>
                            <w:bookmarkStart w:id="29" w:name="_Toc65235827"/>
                            <w:bookmarkStart w:id="30" w:name="_Toc65587064"/>
                            <w:bookmarkStart w:id="31" w:name="_Toc65587090"/>
                            <w:bookmarkStart w:id="32" w:name="_Toc98407413"/>
                            <w:r w:rsidRPr="004146E9"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 xml:space="preserve">Learning Unit </w:t>
                            </w:r>
                            <w:r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>4</w:t>
                            </w:r>
                            <w:bookmarkEnd w:id="22"/>
                            <w:bookmarkEnd w:id="23"/>
                            <w:bookmarkEnd w:id="24"/>
                            <w:bookmarkEnd w:id="25"/>
                            <w:bookmarkEnd w:id="26"/>
                            <w:bookmarkEnd w:id="27"/>
                            <w:bookmarkEnd w:id="28"/>
                            <w:bookmarkEnd w:id="29"/>
                            <w:bookmarkEnd w:id="30"/>
                            <w:bookmarkEnd w:id="31"/>
                            <w:bookmarkEnd w:id="32"/>
                          </w:p>
                          <w:p w14:paraId="28B0E38B" w14:textId="77777777" w:rsidR="009079A0" w:rsidRPr="00B81C82" w:rsidRDefault="009079A0" w:rsidP="00AF4F6D">
                            <w:pPr>
                              <w:numPr>
                                <w:ilvl w:val="0"/>
                                <w:numId w:val="3"/>
                              </w:numPr>
                              <w:spacing w:after="160" w:line="240" w:lineRule="auto"/>
                              <w:ind w:right="28"/>
                              <w:contextualSpacing/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</w:pPr>
                            <w:r w:rsidRPr="00AB688F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 xml:space="preserve">Lesson </w:t>
                            </w:r>
                            <w:r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>1</w:t>
                            </w:r>
                            <w:r w:rsidRPr="00AB688F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 xml:space="preserve">: </w:t>
                            </w:r>
                            <w:r w:rsidRPr="00B81C82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>Energy-efficiency value of wood as a building material and wooden constructions.</w:t>
                            </w:r>
                          </w:p>
                          <w:p w14:paraId="25161E4B" w14:textId="77777777" w:rsidR="009079A0" w:rsidRPr="00B81C82" w:rsidRDefault="009079A0" w:rsidP="008C33B2">
                            <w:pPr>
                              <w:pStyle w:val="Heading1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autoSpaceDE w:val="0"/>
                              <w:autoSpaceDN w:val="0"/>
                              <w:spacing w:before="120" w:after="0" w:line="240" w:lineRule="auto"/>
                              <w:contextualSpacing w:val="0"/>
                              <w:jc w:val="center"/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val="en-GB" w:eastAsia="en-US"/>
                              </w:rPr>
                            </w:pPr>
                          </w:p>
                          <w:p w14:paraId="5C94F212" w14:textId="77777777" w:rsidR="009079A0" w:rsidRDefault="009079A0"/>
                          <w:p w14:paraId="1130B7BD" w14:textId="591779AC" w:rsidR="009079A0" w:rsidRDefault="009079A0" w:rsidP="006156F2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  <w:r w:rsidRPr="004146E9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 xml:space="preserve">TRAINING &amp; ASSESSMENT </w:t>
                            </w:r>
                          </w:p>
                          <w:p w14:paraId="15057BF8" w14:textId="77777777" w:rsidR="009079A0" w:rsidRPr="004146E9" w:rsidRDefault="009079A0" w:rsidP="00AB688F">
                            <w:pPr>
                              <w:spacing w:line="240" w:lineRule="auto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  <w:r w:rsidRPr="004146E9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>MATERIAL</w:t>
                            </w:r>
                          </w:p>
                          <w:p w14:paraId="0E719650" w14:textId="77777777" w:rsidR="009079A0" w:rsidRPr="004146E9" w:rsidRDefault="009079A0" w:rsidP="008C33B2">
                            <w:pPr>
                              <w:pStyle w:val="Heading1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autoSpaceDE w:val="0"/>
                              <w:autoSpaceDN w:val="0"/>
                              <w:spacing w:before="240" w:after="0" w:line="240" w:lineRule="auto"/>
                              <w:contextualSpacing w:val="0"/>
                              <w:jc w:val="center"/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</w:pPr>
                            <w:bookmarkStart w:id="33" w:name="_Toc56179383"/>
                            <w:bookmarkStart w:id="34" w:name="_Toc56179421"/>
                            <w:bookmarkStart w:id="35" w:name="_Toc58492288"/>
                            <w:bookmarkStart w:id="36" w:name="_Toc60646190"/>
                            <w:bookmarkStart w:id="37" w:name="_Toc60646258"/>
                            <w:bookmarkStart w:id="38" w:name="_Toc60647819"/>
                            <w:bookmarkStart w:id="39" w:name="_Toc62737176"/>
                            <w:bookmarkStart w:id="40" w:name="_Toc65235828"/>
                            <w:bookmarkStart w:id="41" w:name="_Toc65587065"/>
                            <w:bookmarkStart w:id="42" w:name="_Toc65587091"/>
                            <w:bookmarkStart w:id="43" w:name="_Toc98407414"/>
                            <w:r w:rsidRPr="004146E9"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 xml:space="preserve">Learning Unit </w:t>
                            </w:r>
                            <w:r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>4</w:t>
                            </w:r>
                            <w:bookmarkEnd w:id="33"/>
                            <w:bookmarkEnd w:id="34"/>
                            <w:bookmarkEnd w:id="35"/>
                            <w:bookmarkEnd w:id="36"/>
                            <w:bookmarkEnd w:id="37"/>
                            <w:bookmarkEnd w:id="38"/>
                            <w:bookmarkEnd w:id="39"/>
                            <w:bookmarkEnd w:id="40"/>
                            <w:bookmarkEnd w:id="41"/>
                            <w:bookmarkEnd w:id="42"/>
                            <w:bookmarkEnd w:id="43"/>
                          </w:p>
                          <w:p w14:paraId="36A03DE6" w14:textId="77777777" w:rsidR="009079A0" w:rsidRPr="00B81C82" w:rsidRDefault="009079A0" w:rsidP="00AF4F6D">
                            <w:pPr>
                              <w:numPr>
                                <w:ilvl w:val="0"/>
                                <w:numId w:val="3"/>
                              </w:numPr>
                              <w:spacing w:after="160" w:line="240" w:lineRule="auto"/>
                              <w:ind w:right="28"/>
                              <w:contextualSpacing/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</w:pPr>
                            <w:r w:rsidRPr="00AB688F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 xml:space="preserve">Lesson </w:t>
                            </w:r>
                            <w:r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>1</w:t>
                            </w:r>
                            <w:r w:rsidRPr="00AB688F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 xml:space="preserve">: </w:t>
                            </w:r>
                            <w:r w:rsidRPr="00B81C82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>Energy-efficiency value of wood as a building material and wooden constructions.</w:t>
                            </w:r>
                          </w:p>
                          <w:p w14:paraId="3C737B4B" w14:textId="77777777" w:rsidR="009079A0" w:rsidRPr="00B81C82" w:rsidRDefault="009079A0" w:rsidP="008C33B2">
                            <w:pPr>
                              <w:pStyle w:val="Heading1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autoSpaceDE w:val="0"/>
                              <w:autoSpaceDN w:val="0"/>
                              <w:spacing w:before="120" w:after="0" w:line="240" w:lineRule="auto"/>
                              <w:contextualSpacing w:val="0"/>
                              <w:jc w:val="center"/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val="en-GB" w:eastAsia="en-US"/>
                              </w:rPr>
                            </w:pPr>
                          </w:p>
                          <w:p w14:paraId="354DC4D0" w14:textId="77777777" w:rsidR="009079A0" w:rsidRDefault="009079A0"/>
                          <w:p w14:paraId="03842DDE" w14:textId="77777777" w:rsidR="009079A0" w:rsidRDefault="009079A0" w:rsidP="006156F2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  <w:r w:rsidRPr="004146E9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 xml:space="preserve">TRAINING &amp; ASSESSMENT </w:t>
                            </w:r>
                          </w:p>
                          <w:p w14:paraId="00E04A03" w14:textId="77777777" w:rsidR="009079A0" w:rsidRPr="004146E9" w:rsidRDefault="009079A0" w:rsidP="00AB688F">
                            <w:pPr>
                              <w:spacing w:line="240" w:lineRule="auto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  <w:r w:rsidRPr="004146E9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>MATERIAL</w:t>
                            </w:r>
                          </w:p>
                          <w:p w14:paraId="3783F695" w14:textId="77777777" w:rsidR="009079A0" w:rsidRPr="004146E9" w:rsidRDefault="009079A0" w:rsidP="008C33B2">
                            <w:pPr>
                              <w:pStyle w:val="Heading1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autoSpaceDE w:val="0"/>
                              <w:autoSpaceDN w:val="0"/>
                              <w:spacing w:before="240" w:after="0" w:line="240" w:lineRule="auto"/>
                              <w:contextualSpacing w:val="0"/>
                              <w:jc w:val="center"/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</w:pPr>
                            <w:bookmarkStart w:id="44" w:name="_Toc56179384"/>
                            <w:bookmarkStart w:id="45" w:name="_Toc56179422"/>
                            <w:bookmarkStart w:id="46" w:name="_Toc58492289"/>
                            <w:bookmarkStart w:id="47" w:name="_Toc60646191"/>
                            <w:bookmarkStart w:id="48" w:name="_Toc60646259"/>
                            <w:bookmarkStart w:id="49" w:name="_Toc60647820"/>
                            <w:bookmarkStart w:id="50" w:name="_Toc62737177"/>
                            <w:bookmarkStart w:id="51" w:name="_Toc65235829"/>
                            <w:bookmarkStart w:id="52" w:name="_Toc65587066"/>
                            <w:bookmarkStart w:id="53" w:name="_Toc65587092"/>
                            <w:bookmarkStart w:id="54" w:name="_Toc98407415"/>
                            <w:r w:rsidRPr="004146E9"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 xml:space="preserve">Learning Unit </w:t>
                            </w:r>
                            <w:r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>4</w:t>
                            </w:r>
                            <w:bookmarkEnd w:id="44"/>
                            <w:bookmarkEnd w:id="45"/>
                            <w:bookmarkEnd w:id="46"/>
                            <w:bookmarkEnd w:id="47"/>
                            <w:bookmarkEnd w:id="48"/>
                            <w:bookmarkEnd w:id="49"/>
                            <w:bookmarkEnd w:id="50"/>
                            <w:bookmarkEnd w:id="51"/>
                            <w:bookmarkEnd w:id="52"/>
                            <w:bookmarkEnd w:id="53"/>
                            <w:bookmarkEnd w:id="54"/>
                          </w:p>
                          <w:p w14:paraId="5C979363" w14:textId="77777777" w:rsidR="009079A0" w:rsidRPr="00B81C82" w:rsidRDefault="009079A0" w:rsidP="00AF4F6D">
                            <w:pPr>
                              <w:numPr>
                                <w:ilvl w:val="0"/>
                                <w:numId w:val="3"/>
                              </w:numPr>
                              <w:spacing w:after="160" w:line="240" w:lineRule="auto"/>
                              <w:ind w:right="28"/>
                              <w:contextualSpacing/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</w:pPr>
                            <w:r w:rsidRPr="00AB688F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 xml:space="preserve">Lesson </w:t>
                            </w:r>
                            <w:r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>1</w:t>
                            </w:r>
                            <w:r w:rsidRPr="00AB688F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 xml:space="preserve">: </w:t>
                            </w:r>
                            <w:r w:rsidRPr="00B81C82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>Energy-efficiency value of wood as a building material and wooden constructions.</w:t>
                            </w:r>
                          </w:p>
                          <w:p w14:paraId="3DFE196D" w14:textId="77777777" w:rsidR="009079A0" w:rsidRPr="00B81C82" w:rsidRDefault="009079A0" w:rsidP="008C33B2">
                            <w:pPr>
                              <w:pStyle w:val="Heading1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autoSpaceDE w:val="0"/>
                              <w:autoSpaceDN w:val="0"/>
                              <w:spacing w:before="120" w:after="0" w:line="240" w:lineRule="auto"/>
                              <w:contextualSpacing w:val="0"/>
                              <w:jc w:val="center"/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val="en-GB" w:eastAsia="en-US"/>
                              </w:rPr>
                            </w:pPr>
                          </w:p>
                          <w:p w14:paraId="582249FB" w14:textId="77777777" w:rsidR="009079A0" w:rsidRDefault="009079A0"/>
                          <w:p w14:paraId="00191479" w14:textId="77777777" w:rsidR="009079A0" w:rsidRDefault="009079A0" w:rsidP="006156F2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  <w:r w:rsidRPr="004146E9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 xml:space="preserve">TRAINING &amp; ASSESSMENT </w:t>
                            </w:r>
                          </w:p>
                          <w:p w14:paraId="5D3324AC" w14:textId="77777777" w:rsidR="009079A0" w:rsidRPr="004146E9" w:rsidRDefault="009079A0" w:rsidP="00AB688F">
                            <w:pPr>
                              <w:spacing w:line="240" w:lineRule="auto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  <w:r w:rsidRPr="004146E9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>MATERIAL</w:t>
                            </w:r>
                          </w:p>
                          <w:p w14:paraId="0E12B59A" w14:textId="71082442" w:rsidR="009079A0" w:rsidRPr="004146E9" w:rsidRDefault="009079A0" w:rsidP="008C33B2">
                            <w:pPr>
                              <w:pStyle w:val="Heading1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autoSpaceDE w:val="0"/>
                              <w:autoSpaceDN w:val="0"/>
                              <w:spacing w:before="240" w:after="0" w:line="240" w:lineRule="auto"/>
                              <w:contextualSpacing w:val="0"/>
                              <w:jc w:val="center"/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</w:pPr>
                            <w:bookmarkStart w:id="55" w:name="_Toc56078451"/>
                            <w:bookmarkStart w:id="56" w:name="_Toc56179385"/>
                            <w:bookmarkStart w:id="57" w:name="_Toc56179423"/>
                            <w:bookmarkStart w:id="58" w:name="_Toc58492290"/>
                            <w:bookmarkStart w:id="59" w:name="_Toc60646192"/>
                            <w:bookmarkStart w:id="60" w:name="_Toc60646260"/>
                            <w:bookmarkStart w:id="61" w:name="_Toc60647821"/>
                            <w:bookmarkStart w:id="62" w:name="_Toc62737178"/>
                            <w:bookmarkStart w:id="63" w:name="_Toc65235830"/>
                            <w:bookmarkStart w:id="64" w:name="_Toc65587067"/>
                            <w:bookmarkStart w:id="65" w:name="_Toc65587093"/>
                            <w:bookmarkStart w:id="66" w:name="_Toc98407416"/>
                            <w:r w:rsidRPr="004146E9"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 xml:space="preserve">Learning Unit </w:t>
                            </w:r>
                            <w:r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>4</w:t>
                            </w:r>
                            <w:bookmarkEnd w:id="55"/>
                            <w:bookmarkEnd w:id="56"/>
                            <w:bookmarkEnd w:id="57"/>
                            <w:bookmarkEnd w:id="58"/>
                            <w:bookmarkEnd w:id="59"/>
                            <w:bookmarkEnd w:id="60"/>
                            <w:bookmarkEnd w:id="61"/>
                            <w:bookmarkEnd w:id="62"/>
                            <w:bookmarkEnd w:id="63"/>
                            <w:bookmarkEnd w:id="64"/>
                            <w:bookmarkEnd w:id="65"/>
                            <w:bookmarkEnd w:id="66"/>
                          </w:p>
                          <w:p w14:paraId="7ECD9142" w14:textId="77777777" w:rsidR="009079A0" w:rsidRPr="00B81C82" w:rsidRDefault="009079A0" w:rsidP="00AF4F6D">
                            <w:pPr>
                              <w:numPr>
                                <w:ilvl w:val="0"/>
                                <w:numId w:val="3"/>
                              </w:numPr>
                              <w:spacing w:after="160" w:line="240" w:lineRule="auto"/>
                              <w:ind w:right="28"/>
                              <w:contextualSpacing/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</w:pPr>
                            <w:r w:rsidRPr="00AB688F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 xml:space="preserve">Lesson </w:t>
                            </w:r>
                            <w:r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>1</w:t>
                            </w:r>
                            <w:r w:rsidRPr="00AB688F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 xml:space="preserve">: </w:t>
                            </w:r>
                            <w:r w:rsidRPr="00B81C82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>Energy-efficiency value of wood as a building material and wooden constructions.</w:t>
                            </w:r>
                          </w:p>
                          <w:p w14:paraId="2F4A99A6" w14:textId="77777777" w:rsidR="009079A0" w:rsidRPr="00B81C82" w:rsidRDefault="009079A0" w:rsidP="008C33B2">
                            <w:pPr>
                              <w:pStyle w:val="Heading1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autoSpaceDE w:val="0"/>
                              <w:autoSpaceDN w:val="0"/>
                              <w:spacing w:before="120" w:after="0" w:line="240" w:lineRule="auto"/>
                              <w:contextualSpacing w:val="0"/>
                              <w:jc w:val="center"/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val="en-GB" w:eastAsia="en-US"/>
                              </w:rPr>
                            </w:pPr>
                          </w:p>
                          <w:p w14:paraId="5BF534C4" w14:textId="77777777" w:rsidR="009079A0" w:rsidRDefault="009079A0"/>
                          <w:p w14:paraId="31427D23" w14:textId="77777777" w:rsidR="009079A0" w:rsidRDefault="009079A0" w:rsidP="006156F2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  <w:r w:rsidRPr="004146E9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 xml:space="preserve">TRAINING &amp; ASSESSMENT </w:t>
                            </w:r>
                          </w:p>
                          <w:p w14:paraId="7BAF6184" w14:textId="4181F28A" w:rsidR="009079A0" w:rsidRPr="004146E9" w:rsidRDefault="009079A0" w:rsidP="00AB688F">
                            <w:pPr>
                              <w:spacing w:line="240" w:lineRule="auto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  <w:r w:rsidRPr="004146E9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>MATERIAL</w:t>
                            </w:r>
                          </w:p>
                          <w:p w14:paraId="16DBBEB6" w14:textId="3ED0E7F1" w:rsidR="009079A0" w:rsidRPr="004146E9" w:rsidRDefault="009079A0" w:rsidP="008C33B2">
                            <w:pPr>
                              <w:pStyle w:val="Heading1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autoSpaceDE w:val="0"/>
                              <w:autoSpaceDN w:val="0"/>
                              <w:spacing w:before="240" w:after="0" w:line="240" w:lineRule="auto"/>
                              <w:contextualSpacing w:val="0"/>
                              <w:jc w:val="center"/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</w:pPr>
                            <w:bookmarkStart w:id="67" w:name="_Toc56078407"/>
                            <w:bookmarkStart w:id="68" w:name="_Toc56078452"/>
                            <w:bookmarkStart w:id="69" w:name="_Toc56179386"/>
                            <w:bookmarkStart w:id="70" w:name="_Toc56179424"/>
                            <w:bookmarkStart w:id="71" w:name="_Toc58492291"/>
                            <w:bookmarkStart w:id="72" w:name="_Toc60646193"/>
                            <w:bookmarkStart w:id="73" w:name="_Toc60646261"/>
                            <w:bookmarkStart w:id="74" w:name="_Toc60647822"/>
                            <w:bookmarkStart w:id="75" w:name="_Toc62737179"/>
                            <w:bookmarkStart w:id="76" w:name="_Toc65235831"/>
                            <w:bookmarkStart w:id="77" w:name="_Toc65587068"/>
                            <w:bookmarkStart w:id="78" w:name="_Toc65587094"/>
                            <w:bookmarkStart w:id="79" w:name="_Toc98407417"/>
                            <w:r w:rsidRPr="004146E9"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 xml:space="preserve">Learning Unit </w:t>
                            </w:r>
                            <w:r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>4</w:t>
                            </w:r>
                            <w:bookmarkEnd w:id="67"/>
                            <w:bookmarkEnd w:id="68"/>
                            <w:bookmarkEnd w:id="69"/>
                            <w:bookmarkEnd w:id="70"/>
                            <w:bookmarkEnd w:id="71"/>
                            <w:bookmarkEnd w:id="72"/>
                            <w:bookmarkEnd w:id="73"/>
                            <w:bookmarkEnd w:id="74"/>
                            <w:bookmarkEnd w:id="75"/>
                            <w:bookmarkEnd w:id="76"/>
                            <w:bookmarkEnd w:id="77"/>
                            <w:bookmarkEnd w:id="78"/>
                            <w:bookmarkEnd w:id="79"/>
                          </w:p>
                          <w:p w14:paraId="1D8361B4" w14:textId="77777777" w:rsidR="009079A0" w:rsidRPr="00B81C82" w:rsidRDefault="009079A0" w:rsidP="00AF4F6D">
                            <w:pPr>
                              <w:numPr>
                                <w:ilvl w:val="0"/>
                                <w:numId w:val="3"/>
                              </w:numPr>
                              <w:spacing w:after="160" w:line="240" w:lineRule="auto"/>
                              <w:ind w:right="28"/>
                              <w:contextualSpacing/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</w:pPr>
                            <w:r w:rsidRPr="00AB688F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 xml:space="preserve">Lesson </w:t>
                            </w:r>
                            <w:r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>1</w:t>
                            </w:r>
                            <w:r w:rsidRPr="00AB688F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 xml:space="preserve">: </w:t>
                            </w:r>
                            <w:r w:rsidRPr="00B81C82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>Energy-efficiency value of wood as a building material and wooden constructions.</w:t>
                            </w:r>
                          </w:p>
                          <w:p w14:paraId="180C3D8C" w14:textId="5447E645" w:rsidR="009079A0" w:rsidRPr="00B81C82" w:rsidRDefault="009079A0" w:rsidP="008C33B2">
                            <w:pPr>
                              <w:pStyle w:val="Heading1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autoSpaceDE w:val="0"/>
                              <w:autoSpaceDN w:val="0"/>
                              <w:spacing w:before="120" w:after="0" w:line="240" w:lineRule="auto"/>
                              <w:contextualSpacing w:val="0"/>
                              <w:jc w:val="center"/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val="en-GB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-77.65pt;margin-top:59.1pt;width:600.45pt;height:206pt;z-index:2516787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" fillcolor="#a1785b" stroked="f" strokeweight=".5pt">
                <v:textbox>
                  <w:txbxContent>
                    <w:p w14:paraId="27A19F97" w14:textId="02A6AECD" w:rsidR="002B7E34" w:rsidRPr="00443D2F" w:rsidRDefault="00443D2F" w:rsidP="00443D2F">
                      <w:pPr>
                        <w:spacing w:before="240" w:after="0" w:line="240" w:lineRule="auto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 xml:space="preserve">MĀCĪBU UN </w:t>
                      </w:r>
                      <w:r w:rsidR="002436FB"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>NOVĒRTĒŠANAS</w:t>
                      </w:r>
                      <w:r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 xml:space="preserve"> MATERIĀLS</w:t>
                      </w:r>
                      <w:bookmarkStart w:id="80" w:name="_Toc56179379"/>
                      <w:bookmarkStart w:id="81" w:name="_Toc56179417"/>
                      <w:bookmarkStart w:id="82" w:name="_Toc58492284"/>
                      <w:bookmarkStart w:id="83" w:name="_Toc60646186"/>
                      <w:bookmarkStart w:id="84" w:name="_Toc60646254"/>
                      <w:bookmarkStart w:id="85" w:name="_Toc60647815"/>
                      <w:bookmarkStart w:id="86" w:name="_Toc62737172"/>
                      <w:bookmarkStart w:id="87" w:name="_Toc65235824"/>
                    </w:p>
                    <w:p w14:paraId="0818A54B" w14:textId="1187A88A" w:rsidR="009079A0" w:rsidRPr="00443D2F" w:rsidRDefault="00443D2F" w:rsidP="00443D2F">
                      <w:pPr>
                        <w:pStyle w:val="Heading1"/>
                        <w:widowControl w:val="0"/>
                        <w:numPr>
                          <w:ilvl w:val="0"/>
                          <w:numId w:val="0"/>
                        </w:numPr>
                        <w:autoSpaceDE w:val="0"/>
                        <w:autoSpaceDN w:val="0"/>
                        <w:spacing w:before="240" w:after="0" w:line="240" w:lineRule="auto"/>
                        <w:contextualSpacing w:val="0"/>
                        <w:jc w:val="center"/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val="lv-LV" w:eastAsia="en-US"/>
                        </w:rPr>
                      </w:pPr>
                      <w:bookmarkStart w:id="88" w:name="_Toc65587061"/>
                      <w:bookmarkStart w:id="89" w:name="_Toc65587087"/>
                      <w:bookmarkStart w:id="90" w:name="_Toc98407411"/>
                      <w:r w:rsidRPr="00443D2F"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val="lv-LV" w:eastAsia="en-US"/>
                        </w:rPr>
                        <w:t>4. mācību nodaļa</w:t>
                      </w:r>
                      <w:bookmarkEnd w:id="80"/>
                      <w:bookmarkEnd w:id="81"/>
                      <w:bookmarkEnd w:id="82"/>
                      <w:bookmarkEnd w:id="83"/>
                      <w:bookmarkEnd w:id="84"/>
                      <w:bookmarkEnd w:id="85"/>
                      <w:bookmarkEnd w:id="86"/>
                      <w:bookmarkEnd w:id="87"/>
                      <w:bookmarkEnd w:id="88"/>
                      <w:bookmarkEnd w:id="89"/>
                      <w:bookmarkEnd w:id="90"/>
                    </w:p>
                    <w:p w14:paraId="3489F102" w14:textId="77777777" w:rsidR="009079A0" w:rsidRDefault="009079A0"/>
                    <w:p w14:paraId="59011A43" w14:textId="6794C573" w:rsidR="009079A0" w:rsidRPr="00443D2F" w:rsidRDefault="00443D2F" w:rsidP="000C2534">
                      <w:pPr>
                        <w:widowControl w:val="0"/>
                        <w:autoSpaceDE w:val="0"/>
                        <w:autoSpaceDN w:val="0"/>
                        <w:spacing w:before="120" w:after="0" w:line="240" w:lineRule="auto"/>
                        <w:ind w:right="28"/>
                        <w:jc w:val="center"/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val="en-GB" w:eastAsia="en-US"/>
                        </w:rPr>
                      </w:pPr>
                      <w:r w:rsidRPr="00443D2F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 xml:space="preserve">1. </w:t>
                      </w:r>
                      <w:r w:rsidRPr="00443D2F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val="lv-LV" w:eastAsia="en-US"/>
                        </w:rPr>
                        <w:t>nodarbība</w:t>
                      </w:r>
                      <w:r w:rsidR="009079A0" w:rsidRPr="00443D2F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val="lv-LV" w:eastAsia="en-US"/>
                        </w:rPr>
                        <w:t>:</w:t>
                      </w:r>
                      <w:r w:rsidR="009079A0" w:rsidRPr="00443D2F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 xml:space="preserve"> </w:t>
                      </w:r>
                      <w:r w:rsidRPr="00443D2F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val="lv-LV" w:eastAsia="en-US"/>
                        </w:rPr>
                        <w:t>Koka kā būvmateriāla un koka konstrukciju energoefektivitātes vērtība</w:t>
                      </w:r>
                      <w:r w:rsidRPr="00443D2F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 xml:space="preserve"> </w:t>
                      </w:r>
                    </w:p>
                    <w:p w14:paraId="1A5962B2" w14:textId="77777777" w:rsidR="009079A0" w:rsidRDefault="009079A0"/>
                    <w:p w14:paraId="722BFEC8" w14:textId="77777777" w:rsidR="009079A0" w:rsidRDefault="009079A0" w:rsidP="006156F2">
                      <w:pPr>
                        <w:spacing w:before="240" w:after="0" w:line="240" w:lineRule="auto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  <w:r w:rsidRPr="004146E9"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 xml:space="preserve">TRAINING &amp; ASSESSMENT </w:t>
                      </w:r>
                    </w:p>
                    <w:p w14:paraId="1CDA40BC" w14:textId="77777777" w:rsidR="009079A0" w:rsidRPr="004146E9" w:rsidRDefault="009079A0" w:rsidP="00AB688F">
                      <w:pPr>
                        <w:spacing w:line="240" w:lineRule="auto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  <w:r w:rsidRPr="004146E9"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>MATERIAL</w:t>
                      </w:r>
                    </w:p>
                    <w:p w14:paraId="7BF22C5B" w14:textId="77777777" w:rsidR="009079A0" w:rsidRPr="004146E9" w:rsidRDefault="009079A0" w:rsidP="008C33B2">
                      <w:pPr>
                        <w:pStyle w:val="Heading1"/>
                        <w:widowControl w:val="0"/>
                        <w:numPr>
                          <w:ilvl w:val="0"/>
                          <w:numId w:val="0"/>
                        </w:numPr>
                        <w:autoSpaceDE w:val="0"/>
                        <w:autoSpaceDN w:val="0"/>
                        <w:spacing w:before="240" w:after="0" w:line="240" w:lineRule="auto"/>
                        <w:contextualSpacing w:val="0"/>
                        <w:jc w:val="center"/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</w:pPr>
                      <w:bookmarkStart w:id="91" w:name="_Toc56179381"/>
                      <w:bookmarkStart w:id="92" w:name="_Toc56179419"/>
                      <w:bookmarkStart w:id="93" w:name="_Toc58492286"/>
                      <w:bookmarkStart w:id="94" w:name="_Toc60646188"/>
                      <w:bookmarkStart w:id="95" w:name="_Toc60646256"/>
                      <w:bookmarkStart w:id="96" w:name="_Toc60647817"/>
                      <w:bookmarkStart w:id="97" w:name="_Toc62737174"/>
                      <w:bookmarkStart w:id="98" w:name="_Toc65235826"/>
                      <w:bookmarkStart w:id="99" w:name="_Toc65587063"/>
                      <w:bookmarkStart w:id="100" w:name="_Toc65587089"/>
                      <w:bookmarkStart w:id="101" w:name="_Toc98407412"/>
                      <w:r w:rsidRPr="004146E9"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 xml:space="preserve">Learning Unit </w:t>
                      </w:r>
                      <w:r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>4</w:t>
                      </w:r>
                      <w:bookmarkEnd w:id="91"/>
                      <w:bookmarkEnd w:id="92"/>
                      <w:bookmarkEnd w:id="93"/>
                      <w:bookmarkEnd w:id="94"/>
                      <w:bookmarkEnd w:id="95"/>
                      <w:bookmarkEnd w:id="96"/>
                      <w:bookmarkEnd w:id="97"/>
                      <w:bookmarkEnd w:id="98"/>
                      <w:bookmarkEnd w:id="99"/>
                      <w:bookmarkEnd w:id="100"/>
                      <w:bookmarkEnd w:id="101"/>
                    </w:p>
                    <w:p w14:paraId="149CAAE1" w14:textId="77777777" w:rsidR="009079A0" w:rsidRPr="00B81C82" w:rsidRDefault="009079A0" w:rsidP="00AF4F6D">
                      <w:pPr>
                        <w:numPr>
                          <w:ilvl w:val="0"/>
                          <w:numId w:val="3"/>
                        </w:numPr>
                        <w:spacing w:after="160" w:line="240" w:lineRule="auto"/>
                        <w:ind w:right="28"/>
                        <w:contextualSpacing/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</w:pPr>
                      <w:r w:rsidRPr="00AB688F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 xml:space="preserve">Lesson </w:t>
                      </w:r>
                      <w:r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>1</w:t>
                      </w:r>
                      <w:r w:rsidRPr="00AB688F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 xml:space="preserve">: </w:t>
                      </w:r>
                      <w:r w:rsidRPr="00B81C82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>Energy-efficiency value of wood as a building material and wooden constructions.</w:t>
                      </w:r>
                    </w:p>
                    <w:p w14:paraId="59542B1D" w14:textId="77777777" w:rsidR="009079A0" w:rsidRPr="00B81C82" w:rsidRDefault="009079A0" w:rsidP="008C33B2">
                      <w:pPr>
                        <w:pStyle w:val="Heading1"/>
                        <w:widowControl w:val="0"/>
                        <w:numPr>
                          <w:ilvl w:val="0"/>
                          <w:numId w:val="0"/>
                        </w:numPr>
                        <w:autoSpaceDE w:val="0"/>
                        <w:autoSpaceDN w:val="0"/>
                        <w:spacing w:before="120" w:after="0" w:line="240" w:lineRule="auto"/>
                        <w:contextualSpacing w:val="0"/>
                        <w:jc w:val="center"/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val="en-GB" w:eastAsia="en-US"/>
                        </w:rPr>
                      </w:pPr>
                    </w:p>
                    <w:p w14:paraId="0D06EC47" w14:textId="77777777" w:rsidR="009079A0" w:rsidRDefault="009079A0"/>
                    <w:p w14:paraId="5DA3131E" w14:textId="77777777" w:rsidR="009079A0" w:rsidRDefault="009079A0" w:rsidP="006156F2">
                      <w:pPr>
                        <w:spacing w:before="240" w:after="0" w:line="240" w:lineRule="auto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  <w:r w:rsidRPr="004146E9"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 xml:space="preserve">TRAINING &amp; ASSESSMENT </w:t>
                      </w:r>
                    </w:p>
                    <w:p w14:paraId="54214FFF" w14:textId="77777777" w:rsidR="009079A0" w:rsidRPr="004146E9" w:rsidRDefault="009079A0" w:rsidP="00AB688F">
                      <w:pPr>
                        <w:spacing w:line="240" w:lineRule="auto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  <w:r w:rsidRPr="004146E9"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>MATERIAL</w:t>
                      </w:r>
                    </w:p>
                    <w:p w14:paraId="1D06CB45" w14:textId="77777777" w:rsidR="009079A0" w:rsidRPr="004146E9" w:rsidRDefault="009079A0" w:rsidP="008C33B2">
                      <w:pPr>
                        <w:pStyle w:val="Heading1"/>
                        <w:widowControl w:val="0"/>
                        <w:numPr>
                          <w:ilvl w:val="0"/>
                          <w:numId w:val="0"/>
                        </w:numPr>
                        <w:autoSpaceDE w:val="0"/>
                        <w:autoSpaceDN w:val="0"/>
                        <w:spacing w:before="240" w:after="0" w:line="240" w:lineRule="auto"/>
                        <w:contextualSpacing w:val="0"/>
                        <w:jc w:val="center"/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</w:pPr>
                      <w:bookmarkStart w:id="102" w:name="_Toc56179382"/>
                      <w:bookmarkStart w:id="103" w:name="_Toc56179420"/>
                      <w:bookmarkStart w:id="104" w:name="_Toc58492287"/>
                      <w:bookmarkStart w:id="105" w:name="_Toc60646189"/>
                      <w:bookmarkStart w:id="106" w:name="_Toc60646257"/>
                      <w:bookmarkStart w:id="107" w:name="_Toc60647818"/>
                      <w:bookmarkStart w:id="108" w:name="_Toc62737175"/>
                      <w:bookmarkStart w:id="109" w:name="_Toc65235827"/>
                      <w:bookmarkStart w:id="110" w:name="_Toc65587064"/>
                      <w:bookmarkStart w:id="111" w:name="_Toc65587090"/>
                      <w:bookmarkStart w:id="112" w:name="_Toc98407413"/>
                      <w:r w:rsidRPr="004146E9"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 xml:space="preserve">Learning Unit </w:t>
                      </w:r>
                      <w:r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>4</w:t>
                      </w:r>
                      <w:bookmarkEnd w:id="102"/>
                      <w:bookmarkEnd w:id="103"/>
                      <w:bookmarkEnd w:id="104"/>
                      <w:bookmarkEnd w:id="105"/>
                      <w:bookmarkEnd w:id="106"/>
                      <w:bookmarkEnd w:id="107"/>
                      <w:bookmarkEnd w:id="108"/>
                      <w:bookmarkEnd w:id="109"/>
                      <w:bookmarkEnd w:id="110"/>
                      <w:bookmarkEnd w:id="111"/>
                      <w:bookmarkEnd w:id="112"/>
                    </w:p>
                    <w:p w14:paraId="28B0E38B" w14:textId="77777777" w:rsidR="009079A0" w:rsidRPr="00B81C82" w:rsidRDefault="009079A0" w:rsidP="00AF4F6D">
                      <w:pPr>
                        <w:numPr>
                          <w:ilvl w:val="0"/>
                          <w:numId w:val="3"/>
                        </w:numPr>
                        <w:spacing w:after="160" w:line="240" w:lineRule="auto"/>
                        <w:ind w:right="28"/>
                        <w:contextualSpacing/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</w:pPr>
                      <w:r w:rsidRPr="00AB688F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 xml:space="preserve">Lesson </w:t>
                      </w:r>
                      <w:r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>1</w:t>
                      </w:r>
                      <w:r w:rsidRPr="00AB688F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 xml:space="preserve">: </w:t>
                      </w:r>
                      <w:r w:rsidRPr="00B81C82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>Energy-efficiency value of wood as a building material and wooden constructions.</w:t>
                      </w:r>
                    </w:p>
                    <w:p w14:paraId="25161E4B" w14:textId="77777777" w:rsidR="009079A0" w:rsidRPr="00B81C82" w:rsidRDefault="009079A0" w:rsidP="008C33B2">
                      <w:pPr>
                        <w:pStyle w:val="Heading1"/>
                        <w:widowControl w:val="0"/>
                        <w:numPr>
                          <w:ilvl w:val="0"/>
                          <w:numId w:val="0"/>
                        </w:numPr>
                        <w:autoSpaceDE w:val="0"/>
                        <w:autoSpaceDN w:val="0"/>
                        <w:spacing w:before="120" w:after="0" w:line="240" w:lineRule="auto"/>
                        <w:contextualSpacing w:val="0"/>
                        <w:jc w:val="center"/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val="en-GB" w:eastAsia="en-US"/>
                        </w:rPr>
                      </w:pPr>
                    </w:p>
                    <w:p w14:paraId="5C94F212" w14:textId="77777777" w:rsidR="009079A0" w:rsidRDefault="009079A0"/>
                    <w:p w14:paraId="1130B7BD" w14:textId="591779AC" w:rsidR="009079A0" w:rsidRDefault="009079A0" w:rsidP="006156F2">
                      <w:pPr>
                        <w:spacing w:before="240" w:after="0" w:line="240" w:lineRule="auto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  <w:r w:rsidRPr="004146E9"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 xml:space="preserve">TRAINING &amp; ASSESSMENT </w:t>
                      </w:r>
                    </w:p>
                    <w:p w14:paraId="15057BF8" w14:textId="77777777" w:rsidR="009079A0" w:rsidRPr="004146E9" w:rsidRDefault="009079A0" w:rsidP="00AB688F">
                      <w:pPr>
                        <w:spacing w:line="240" w:lineRule="auto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  <w:r w:rsidRPr="004146E9"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>MATERIAL</w:t>
                      </w:r>
                    </w:p>
                    <w:p w14:paraId="0E719650" w14:textId="77777777" w:rsidR="009079A0" w:rsidRPr="004146E9" w:rsidRDefault="009079A0" w:rsidP="008C33B2">
                      <w:pPr>
                        <w:pStyle w:val="Heading1"/>
                        <w:widowControl w:val="0"/>
                        <w:numPr>
                          <w:ilvl w:val="0"/>
                          <w:numId w:val="0"/>
                        </w:numPr>
                        <w:autoSpaceDE w:val="0"/>
                        <w:autoSpaceDN w:val="0"/>
                        <w:spacing w:before="240" w:after="0" w:line="240" w:lineRule="auto"/>
                        <w:contextualSpacing w:val="0"/>
                        <w:jc w:val="center"/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</w:pPr>
                      <w:bookmarkStart w:id="113" w:name="_Toc56179383"/>
                      <w:bookmarkStart w:id="114" w:name="_Toc56179421"/>
                      <w:bookmarkStart w:id="115" w:name="_Toc58492288"/>
                      <w:bookmarkStart w:id="116" w:name="_Toc60646190"/>
                      <w:bookmarkStart w:id="117" w:name="_Toc60646258"/>
                      <w:bookmarkStart w:id="118" w:name="_Toc60647819"/>
                      <w:bookmarkStart w:id="119" w:name="_Toc62737176"/>
                      <w:bookmarkStart w:id="120" w:name="_Toc65235828"/>
                      <w:bookmarkStart w:id="121" w:name="_Toc65587065"/>
                      <w:bookmarkStart w:id="122" w:name="_Toc65587091"/>
                      <w:bookmarkStart w:id="123" w:name="_Toc98407414"/>
                      <w:r w:rsidRPr="004146E9"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 xml:space="preserve">Learning Unit </w:t>
                      </w:r>
                      <w:r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>4</w:t>
                      </w:r>
                      <w:bookmarkEnd w:id="113"/>
                      <w:bookmarkEnd w:id="114"/>
                      <w:bookmarkEnd w:id="115"/>
                      <w:bookmarkEnd w:id="116"/>
                      <w:bookmarkEnd w:id="117"/>
                      <w:bookmarkEnd w:id="118"/>
                      <w:bookmarkEnd w:id="119"/>
                      <w:bookmarkEnd w:id="120"/>
                      <w:bookmarkEnd w:id="121"/>
                      <w:bookmarkEnd w:id="122"/>
                      <w:bookmarkEnd w:id="123"/>
                    </w:p>
                    <w:p w14:paraId="36A03DE6" w14:textId="77777777" w:rsidR="009079A0" w:rsidRPr="00B81C82" w:rsidRDefault="009079A0" w:rsidP="00AF4F6D">
                      <w:pPr>
                        <w:numPr>
                          <w:ilvl w:val="0"/>
                          <w:numId w:val="3"/>
                        </w:numPr>
                        <w:spacing w:after="160" w:line="240" w:lineRule="auto"/>
                        <w:ind w:right="28"/>
                        <w:contextualSpacing/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</w:pPr>
                      <w:r w:rsidRPr="00AB688F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 xml:space="preserve">Lesson </w:t>
                      </w:r>
                      <w:r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>1</w:t>
                      </w:r>
                      <w:r w:rsidRPr="00AB688F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 xml:space="preserve">: </w:t>
                      </w:r>
                      <w:r w:rsidRPr="00B81C82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>Energy-efficiency value of wood as a building material and wooden constructions.</w:t>
                      </w:r>
                    </w:p>
                    <w:p w14:paraId="3C737B4B" w14:textId="77777777" w:rsidR="009079A0" w:rsidRPr="00B81C82" w:rsidRDefault="009079A0" w:rsidP="008C33B2">
                      <w:pPr>
                        <w:pStyle w:val="Heading1"/>
                        <w:widowControl w:val="0"/>
                        <w:numPr>
                          <w:ilvl w:val="0"/>
                          <w:numId w:val="0"/>
                        </w:numPr>
                        <w:autoSpaceDE w:val="0"/>
                        <w:autoSpaceDN w:val="0"/>
                        <w:spacing w:before="120" w:after="0" w:line="240" w:lineRule="auto"/>
                        <w:contextualSpacing w:val="0"/>
                        <w:jc w:val="center"/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val="en-GB" w:eastAsia="en-US"/>
                        </w:rPr>
                      </w:pPr>
                    </w:p>
                    <w:p w14:paraId="354DC4D0" w14:textId="77777777" w:rsidR="009079A0" w:rsidRDefault="009079A0"/>
                    <w:p w14:paraId="03842DDE" w14:textId="77777777" w:rsidR="009079A0" w:rsidRDefault="009079A0" w:rsidP="006156F2">
                      <w:pPr>
                        <w:spacing w:before="240" w:after="0" w:line="240" w:lineRule="auto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  <w:r w:rsidRPr="004146E9"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 xml:space="preserve">TRAINING &amp; ASSESSMENT </w:t>
                      </w:r>
                    </w:p>
                    <w:p w14:paraId="00E04A03" w14:textId="77777777" w:rsidR="009079A0" w:rsidRPr="004146E9" w:rsidRDefault="009079A0" w:rsidP="00AB688F">
                      <w:pPr>
                        <w:spacing w:line="240" w:lineRule="auto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  <w:r w:rsidRPr="004146E9"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>MATERIAL</w:t>
                      </w:r>
                    </w:p>
                    <w:p w14:paraId="3783F695" w14:textId="77777777" w:rsidR="009079A0" w:rsidRPr="004146E9" w:rsidRDefault="009079A0" w:rsidP="008C33B2">
                      <w:pPr>
                        <w:pStyle w:val="Heading1"/>
                        <w:widowControl w:val="0"/>
                        <w:numPr>
                          <w:ilvl w:val="0"/>
                          <w:numId w:val="0"/>
                        </w:numPr>
                        <w:autoSpaceDE w:val="0"/>
                        <w:autoSpaceDN w:val="0"/>
                        <w:spacing w:before="240" w:after="0" w:line="240" w:lineRule="auto"/>
                        <w:contextualSpacing w:val="0"/>
                        <w:jc w:val="center"/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</w:pPr>
                      <w:bookmarkStart w:id="124" w:name="_Toc56179384"/>
                      <w:bookmarkStart w:id="125" w:name="_Toc56179422"/>
                      <w:bookmarkStart w:id="126" w:name="_Toc58492289"/>
                      <w:bookmarkStart w:id="127" w:name="_Toc60646191"/>
                      <w:bookmarkStart w:id="128" w:name="_Toc60646259"/>
                      <w:bookmarkStart w:id="129" w:name="_Toc60647820"/>
                      <w:bookmarkStart w:id="130" w:name="_Toc62737177"/>
                      <w:bookmarkStart w:id="131" w:name="_Toc65235829"/>
                      <w:bookmarkStart w:id="132" w:name="_Toc65587066"/>
                      <w:bookmarkStart w:id="133" w:name="_Toc65587092"/>
                      <w:bookmarkStart w:id="134" w:name="_Toc98407415"/>
                      <w:r w:rsidRPr="004146E9"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 xml:space="preserve">Learning Unit </w:t>
                      </w:r>
                      <w:r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>4</w:t>
                      </w:r>
                      <w:bookmarkEnd w:id="124"/>
                      <w:bookmarkEnd w:id="125"/>
                      <w:bookmarkEnd w:id="126"/>
                      <w:bookmarkEnd w:id="127"/>
                      <w:bookmarkEnd w:id="128"/>
                      <w:bookmarkEnd w:id="129"/>
                      <w:bookmarkEnd w:id="130"/>
                      <w:bookmarkEnd w:id="131"/>
                      <w:bookmarkEnd w:id="132"/>
                      <w:bookmarkEnd w:id="133"/>
                      <w:bookmarkEnd w:id="134"/>
                    </w:p>
                    <w:p w14:paraId="5C979363" w14:textId="77777777" w:rsidR="009079A0" w:rsidRPr="00B81C82" w:rsidRDefault="009079A0" w:rsidP="00AF4F6D">
                      <w:pPr>
                        <w:numPr>
                          <w:ilvl w:val="0"/>
                          <w:numId w:val="3"/>
                        </w:numPr>
                        <w:spacing w:after="160" w:line="240" w:lineRule="auto"/>
                        <w:ind w:right="28"/>
                        <w:contextualSpacing/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</w:pPr>
                      <w:r w:rsidRPr="00AB688F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 xml:space="preserve">Lesson </w:t>
                      </w:r>
                      <w:r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>1</w:t>
                      </w:r>
                      <w:r w:rsidRPr="00AB688F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 xml:space="preserve">: </w:t>
                      </w:r>
                      <w:r w:rsidRPr="00B81C82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>Energy-efficiency value of wood as a building material and wooden constructions.</w:t>
                      </w:r>
                    </w:p>
                    <w:p w14:paraId="3DFE196D" w14:textId="77777777" w:rsidR="009079A0" w:rsidRPr="00B81C82" w:rsidRDefault="009079A0" w:rsidP="008C33B2">
                      <w:pPr>
                        <w:pStyle w:val="Heading1"/>
                        <w:widowControl w:val="0"/>
                        <w:numPr>
                          <w:ilvl w:val="0"/>
                          <w:numId w:val="0"/>
                        </w:numPr>
                        <w:autoSpaceDE w:val="0"/>
                        <w:autoSpaceDN w:val="0"/>
                        <w:spacing w:before="120" w:after="0" w:line="240" w:lineRule="auto"/>
                        <w:contextualSpacing w:val="0"/>
                        <w:jc w:val="center"/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val="en-GB" w:eastAsia="en-US"/>
                        </w:rPr>
                      </w:pPr>
                    </w:p>
                    <w:p w14:paraId="582249FB" w14:textId="77777777" w:rsidR="009079A0" w:rsidRDefault="009079A0"/>
                    <w:p w14:paraId="00191479" w14:textId="77777777" w:rsidR="009079A0" w:rsidRDefault="009079A0" w:rsidP="006156F2">
                      <w:pPr>
                        <w:spacing w:before="240" w:after="0" w:line="240" w:lineRule="auto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  <w:r w:rsidRPr="004146E9"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 xml:space="preserve">TRAINING &amp; ASSESSMENT </w:t>
                      </w:r>
                    </w:p>
                    <w:p w14:paraId="5D3324AC" w14:textId="77777777" w:rsidR="009079A0" w:rsidRPr="004146E9" w:rsidRDefault="009079A0" w:rsidP="00AB688F">
                      <w:pPr>
                        <w:spacing w:line="240" w:lineRule="auto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  <w:r w:rsidRPr="004146E9"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>MATERIAL</w:t>
                      </w:r>
                    </w:p>
                    <w:p w14:paraId="0E12B59A" w14:textId="71082442" w:rsidR="009079A0" w:rsidRPr="004146E9" w:rsidRDefault="009079A0" w:rsidP="008C33B2">
                      <w:pPr>
                        <w:pStyle w:val="Heading1"/>
                        <w:widowControl w:val="0"/>
                        <w:numPr>
                          <w:ilvl w:val="0"/>
                          <w:numId w:val="0"/>
                        </w:numPr>
                        <w:autoSpaceDE w:val="0"/>
                        <w:autoSpaceDN w:val="0"/>
                        <w:spacing w:before="240" w:after="0" w:line="240" w:lineRule="auto"/>
                        <w:contextualSpacing w:val="0"/>
                        <w:jc w:val="center"/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</w:pPr>
                      <w:bookmarkStart w:id="135" w:name="_Toc56078451"/>
                      <w:bookmarkStart w:id="136" w:name="_Toc56179385"/>
                      <w:bookmarkStart w:id="137" w:name="_Toc56179423"/>
                      <w:bookmarkStart w:id="138" w:name="_Toc58492290"/>
                      <w:bookmarkStart w:id="139" w:name="_Toc60646192"/>
                      <w:bookmarkStart w:id="140" w:name="_Toc60646260"/>
                      <w:bookmarkStart w:id="141" w:name="_Toc60647821"/>
                      <w:bookmarkStart w:id="142" w:name="_Toc62737178"/>
                      <w:bookmarkStart w:id="143" w:name="_Toc65235830"/>
                      <w:bookmarkStart w:id="144" w:name="_Toc65587067"/>
                      <w:bookmarkStart w:id="145" w:name="_Toc65587093"/>
                      <w:bookmarkStart w:id="146" w:name="_Toc98407416"/>
                      <w:r w:rsidRPr="004146E9"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 xml:space="preserve">Learning Unit </w:t>
                      </w:r>
                      <w:r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>4</w:t>
                      </w:r>
                      <w:bookmarkEnd w:id="135"/>
                      <w:bookmarkEnd w:id="136"/>
                      <w:bookmarkEnd w:id="137"/>
                      <w:bookmarkEnd w:id="138"/>
                      <w:bookmarkEnd w:id="139"/>
                      <w:bookmarkEnd w:id="140"/>
                      <w:bookmarkEnd w:id="141"/>
                      <w:bookmarkEnd w:id="142"/>
                      <w:bookmarkEnd w:id="143"/>
                      <w:bookmarkEnd w:id="144"/>
                      <w:bookmarkEnd w:id="145"/>
                      <w:bookmarkEnd w:id="146"/>
                    </w:p>
                    <w:p w14:paraId="7ECD9142" w14:textId="77777777" w:rsidR="009079A0" w:rsidRPr="00B81C82" w:rsidRDefault="009079A0" w:rsidP="00AF4F6D">
                      <w:pPr>
                        <w:numPr>
                          <w:ilvl w:val="0"/>
                          <w:numId w:val="3"/>
                        </w:numPr>
                        <w:spacing w:after="160" w:line="240" w:lineRule="auto"/>
                        <w:ind w:right="28"/>
                        <w:contextualSpacing/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</w:pPr>
                      <w:r w:rsidRPr="00AB688F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 xml:space="preserve">Lesson </w:t>
                      </w:r>
                      <w:r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>1</w:t>
                      </w:r>
                      <w:r w:rsidRPr="00AB688F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 xml:space="preserve">: </w:t>
                      </w:r>
                      <w:r w:rsidRPr="00B81C82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>Energy-efficiency value of wood as a building material and wooden constructions.</w:t>
                      </w:r>
                    </w:p>
                    <w:p w14:paraId="2F4A99A6" w14:textId="77777777" w:rsidR="009079A0" w:rsidRPr="00B81C82" w:rsidRDefault="009079A0" w:rsidP="008C33B2">
                      <w:pPr>
                        <w:pStyle w:val="Heading1"/>
                        <w:widowControl w:val="0"/>
                        <w:numPr>
                          <w:ilvl w:val="0"/>
                          <w:numId w:val="0"/>
                        </w:numPr>
                        <w:autoSpaceDE w:val="0"/>
                        <w:autoSpaceDN w:val="0"/>
                        <w:spacing w:before="120" w:after="0" w:line="240" w:lineRule="auto"/>
                        <w:contextualSpacing w:val="0"/>
                        <w:jc w:val="center"/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val="en-GB" w:eastAsia="en-US"/>
                        </w:rPr>
                      </w:pPr>
                    </w:p>
                    <w:p w14:paraId="5BF534C4" w14:textId="77777777" w:rsidR="009079A0" w:rsidRDefault="009079A0"/>
                    <w:p w14:paraId="31427D23" w14:textId="77777777" w:rsidR="009079A0" w:rsidRDefault="009079A0" w:rsidP="006156F2">
                      <w:pPr>
                        <w:spacing w:before="240" w:after="0" w:line="240" w:lineRule="auto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  <w:r w:rsidRPr="004146E9"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 xml:space="preserve">TRAINING &amp; ASSESSMENT </w:t>
                      </w:r>
                    </w:p>
                    <w:p w14:paraId="7BAF6184" w14:textId="4181F28A" w:rsidR="009079A0" w:rsidRPr="004146E9" w:rsidRDefault="009079A0" w:rsidP="00AB688F">
                      <w:pPr>
                        <w:spacing w:line="240" w:lineRule="auto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  <w:r w:rsidRPr="004146E9"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>MATERIAL</w:t>
                      </w:r>
                    </w:p>
                    <w:p w14:paraId="16DBBEB6" w14:textId="3ED0E7F1" w:rsidR="009079A0" w:rsidRPr="004146E9" w:rsidRDefault="009079A0" w:rsidP="008C33B2">
                      <w:pPr>
                        <w:pStyle w:val="Heading1"/>
                        <w:widowControl w:val="0"/>
                        <w:numPr>
                          <w:ilvl w:val="0"/>
                          <w:numId w:val="0"/>
                        </w:numPr>
                        <w:autoSpaceDE w:val="0"/>
                        <w:autoSpaceDN w:val="0"/>
                        <w:spacing w:before="240" w:after="0" w:line="240" w:lineRule="auto"/>
                        <w:contextualSpacing w:val="0"/>
                        <w:jc w:val="center"/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</w:pPr>
                      <w:bookmarkStart w:id="147" w:name="_Toc56078407"/>
                      <w:bookmarkStart w:id="148" w:name="_Toc56078452"/>
                      <w:bookmarkStart w:id="149" w:name="_Toc56179386"/>
                      <w:bookmarkStart w:id="150" w:name="_Toc56179424"/>
                      <w:bookmarkStart w:id="151" w:name="_Toc58492291"/>
                      <w:bookmarkStart w:id="152" w:name="_Toc60646193"/>
                      <w:bookmarkStart w:id="153" w:name="_Toc60646261"/>
                      <w:bookmarkStart w:id="154" w:name="_Toc60647822"/>
                      <w:bookmarkStart w:id="155" w:name="_Toc62737179"/>
                      <w:bookmarkStart w:id="156" w:name="_Toc65235831"/>
                      <w:bookmarkStart w:id="157" w:name="_Toc65587068"/>
                      <w:bookmarkStart w:id="158" w:name="_Toc65587094"/>
                      <w:bookmarkStart w:id="159" w:name="_Toc98407417"/>
                      <w:r w:rsidRPr="004146E9"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 xml:space="preserve">Learning Unit </w:t>
                      </w:r>
                      <w:r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>4</w:t>
                      </w:r>
                      <w:bookmarkEnd w:id="147"/>
                      <w:bookmarkEnd w:id="148"/>
                      <w:bookmarkEnd w:id="149"/>
                      <w:bookmarkEnd w:id="150"/>
                      <w:bookmarkEnd w:id="151"/>
                      <w:bookmarkEnd w:id="152"/>
                      <w:bookmarkEnd w:id="153"/>
                      <w:bookmarkEnd w:id="154"/>
                      <w:bookmarkEnd w:id="155"/>
                      <w:bookmarkEnd w:id="156"/>
                      <w:bookmarkEnd w:id="157"/>
                      <w:bookmarkEnd w:id="158"/>
                      <w:bookmarkEnd w:id="159"/>
                    </w:p>
                    <w:p w14:paraId="1D8361B4" w14:textId="77777777" w:rsidR="009079A0" w:rsidRPr="00B81C82" w:rsidRDefault="009079A0" w:rsidP="00AF4F6D">
                      <w:pPr>
                        <w:numPr>
                          <w:ilvl w:val="0"/>
                          <w:numId w:val="3"/>
                        </w:numPr>
                        <w:spacing w:after="160" w:line="240" w:lineRule="auto"/>
                        <w:ind w:right="28"/>
                        <w:contextualSpacing/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</w:pPr>
                      <w:r w:rsidRPr="00AB688F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 xml:space="preserve">Lesson </w:t>
                      </w:r>
                      <w:r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>1</w:t>
                      </w:r>
                      <w:r w:rsidRPr="00AB688F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 xml:space="preserve">: </w:t>
                      </w:r>
                      <w:r w:rsidRPr="00B81C82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>Energy-efficiency value of wood as a building material and wooden constructions.</w:t>
                      </w:r>
                    </w:p>
                    <w:p w14:paraId="180C3D8C" w14:textId="5447E645" w:rsidR="009079A0" w:rsidRPr="00B81C82" w:rsidRDefault="009079A0" w:rsidP="008C33B2">
                      <w:pPr>
                        <w:pStyle w:val="Heading1"/>
                        <w:widowControl w:val="0"/>
                        <w:numPr>
                          <w:ilvl w:val="0"/>
                          <w:numId w:val="0"/>
                        </w:numPr>
                        <w:autoSpaceDE w:val="0"/>
                        <w:autoSpaceDN w:val="0"/>
                        <w:spacing w:before="120" w:after="0" w:line="240" w:lineRule="auto"/>
                        <w:contextualSpacing w:val="0"/>
                        <w:jc w:val="center"/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val="en-GB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54" w:rsidRPr="00E70DF7">
        <w:rPr>
          <w:rFonts w:ascii="Arial Narrow" w:hAnsi="Arial Narrow"/>
          <w:noProof/>
          <w:color w:val="000000" w:themeColor="text1"/>
          <w:sz w:val="22"/>
        </w:rPr>
        <w:br w:type="page"/>
      </w:r>
      <w:bookmarkStart w:id="160" w:name="_Toc39576256"/>
    </w:p>
    <w:bookmarkStart w:id="161" w:name="_Toc56179426" w:displacedByCustomXml="next"/>
    <w:bookmarkStart w:id="162" w:name="_Toc98407418" w:displacedByCustomXml="next"/>
    <w:sdt>
      <w:sdtPr>
        <w:rPr>
          <w:rFonts w:eastAsiaTheme="minorHAnsi" w:cstheme="minorBidi"/>
          <w:b w:val="0"/>
          <w:bCs w:val="0"/>
          <w:color w:val="auto"/>
          <w:sz w:val="24"/>
          <w:szCs w:val="20"/>
          <w:lang w:val="es-ES"/>
        </w:rPr>
        <w:id w:val="-901990133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20A30946" w14:textId="1ED99078" w:rsidR="00F26091" w:rsidRPr="00F26091" w:rsidRDefault="00443D2F" w:rsidP="00F26091">
          <w:pPr>
            <w:pStyle w:val="TOCHeading"/>
            <w:tabs>
              <w:tab w:val="right" w:leader="dot" w:pos="9017"/>
            </w:tabs>
            <w:ind w:left="360"/>
            <w:rPr>
              <w:noProof/>
            </w:rPr>
          </w:pPr>
          <w:r>
            <w:rPr>
              <w:lang w:val="es-ES"/>
            </w:rPr>
            <w:t>SATURS</w:t>
          </w:r>
          <w:bookmarkEnd w:id="162"/>
          <w:bookmarkEnd w:id="161"/>
          <w:r w:rsidR="00EF0616">
            <w:fldChar w:fldCharType="begin"/>
          </w:r>
          <w:r w:rsidR="00EF0616">
            <w:instrText xml:space="preserve"> TOC \o "1-3" \h \z \u </w:instrText>
          </w:r>
          <w:r w:rsidR="00EF0616">
            <w:fldChar w:fldCharType="separate"/>
          </w:r>
        </w:p>
        <w:p w14:paraId="29A794C7" w14:textId="7AC64C5B" w:rsidR="00F26091" w:rsidRDefault="009027D6">
          <w:pPr>
            <w:pStyle w:val="TO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en-US"/>
            </w:rPr>
          </w:pPr>
          <w:hyperlink w:anchor="_Toc98407418" w:history="1">
            <w:r w:rsidR="00F26091" w:rsidRPr="00797619">
              <w:rPr>
                <w:rStyle w:val="Hyperlink"/>
                <w:noProof/>
              </w:rPr>
              <w:t>1.</w:t>
            </w:r>
            <w:r w:rsidR="00F26091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en-US"/>
              </w:rPr>
              <w:tab/>
            </w:r>
            <w:r w:rsidR="00F26091" w:rsidRPr="00797619">
              <w:rPr>
                <w:rStyle w:val="Hyperlink"/>
                <w:noProof/>
                <w:lang w:val="es-ES"/>
              </w:rPr>
              <w:t>SATURS</w:t>
            </w:r>
            <w:r w:rsidR="00F26091">
              <w:rPr>
                <w:noProof/>
                <w:webHidden/>
              </w:rPr>
              <w:tab/>
            </w:r>
            <w:r w:rsidR="00F26091">
              <w:rPr>
                <w:noProof/>
                <w:webHidden/>
              </w:rPr>
              <w:fldChar w:fldCharType="begin"/>
            </w:r>
            <w:r w:rsidR="00F26091">
              <w:rPr>
                <w:noProof/>
                <w:webHidden/>
              </w:rPr>
              <w:instrText xml:space="preserve"> PAGEREF _Toc98407418 \h </w:instrText>
            </w:r>
            <w:r w:rsidR="00F26091">
              <w:rPr>
                <w:noProof/>
                <w:webHidden/>
              </w:rPr>
            </w:r>
            <w:r w:rsidR="00F26091">
              <w:rPr>
                <w:noProof/>
                <w:webHidden/>
              </w:rPr>
              <w:fldChar w:fldCharType="separate"/>
            </w:r>
            <w:r w:rsidR="00F26091">
              <w:rPr>
                <w:noProof/>
                <w:webHidden/>
              </w:rPr>
              <w:t>1</w:t>
            </w:r>
            <w:r w:rsidR="00F26091">
              <w:rPr>
                <w:noProof/>
                <w:webHidden/>
              </w:rPr>
              <w:fldChar w:fldCharType="end"/>
            </w:r>
          </w:hyperlink>
        </w:p>
        <w:p w14:paraId="1D0361AC" w14:textId="5B68F0A2" w:rsidR="00F26091" w:rsidRDefault="009027D6">
          <w:pPr>
            <w:pStyle w:val="TO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en-US"/>
            </w:rPr>
          </w:pPr>
          <w:hyperlink w:anchor="_Toc98407419" w:history="1">
            <w:r w:rsidR="00F26091" w:rsidRPr="00797619">
              <w:rPr>
                <w:rStyle w:val="Hyperlink"/>
                <w:noProof/>
              </w:rPr>
              <w:t>2.</w:t>
            </w:r>
            <w:r w:rsidR="00F26091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en-US"/>
              </w:rPr>
              <w:tab/>
            </w:r>
            <w:r w:rsidR="00F26091" w:rsidRPr="00797619">
              <w:rPr>
                <w:rStyle w:val="Hyperlink"/>
                <w:noProof/>
              </w:rPr>
              <w:t>SITUĀCIJAS ANALĪZE</w:t>
            </w:r>
            <w:r w:rsidR="00F26091">
              <w:rPr>
                <w:noProof/>
                <w:webHidden/>
              </w:rPr>
              <w:tab/>
            </w:r>
            <w:r w:rsidR="00F26091">
              <w:rPr>
                <w:noProof/>
                <w:webHidden/>
              </w:rPr>
              <w:fldChar w:fldCharType="begin"/>
            </w:r>
            <w:r w:rsidR="00F26091">
              <w:rPr>
                <w:noProof/>
                <w:webHidden/>
              </w:rPr>
              <w:instrText xml:space="preserve"> PAGEREF _Toc98407419 \h </w:instrText>
            </w:r>
            <w:r w:rsidR="00F26091">
              <w:rPr>
                <w:noProof/>
                <w:webHidden/>
              </w:rPr>
            </w:r>
            <w:r w:rsidR="00F26091">
              <w:rPr>
                <w:noProof/>
                <w:webHidden/>
              </w:rPr>
              <w:fldChar w:fldCharType="separate"/>
            </w:r>
            <w:r w:rsidR="00F26091">
              <w:rPr>
                <w:noProof/>
                <w:webHidden/>
              </w:rPr>
              <w:t>3</w:t>
            </w:r>
            <w:r w:rsidR="00F26091">
              <w:rPr>
                <w:noProof/>
                <w:webHidden/>
              </w:rPr>
              <w:fldChar w:fldCharType="end"/>
            </w:r>
          </w:hyperlink>
        </w:p>
        <w:p w14:paraId="25C6D2FC" w14:textId="05C3B07A" w:rsidR="00F26091" w:rsidRDefault="009027D6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en-US"/>
            </w:rPr>
          </w:pPr>
          <w:hyperlink w:anchor="_Toc98407420" w:history="1">
            <w:r w:rsidR="00F26091" w:rsidRPr="00797619">
              <w:rPr>
                <w:rStyle w:val="Hyperlink"/>
                <w:noProof/>
              </w:rPr>
              <w:t>STUĀCIJAS ANALĪZE NR. 1</w:t>
            </w:r>
            <w:r w:rsidR="00F26091">
              <w:rPr>
                <w:noProof/>
                <w:webHidden/>
              </w:rPr>
              <w:tab/>
            </w:r>
            <w:r w:rsidR="00F26091">
              <w:rPr>
                <w:noProof/>
                <w:webHidden/>
              </w:rPr>
              <w:fldChar w:fldCharType="begin"/>
            </w:r>
            <w:r w:rsidR="00F26091">
              <w:rPr>
                <w:noProof/>
                <w:webHidden/>
              </w:rPr>
              <w:instrText xml:space="preserve"> PAGEREF _Toc98407420 \h </w:instrText>
            </w:r>
            <w:r w:rsidR="00F26091">
              <w:rPr>
                <w:noProof/>
                <w:webHidden/>
              </w:rPr>
            </w:r>
            <w:r w:rsidR="00F26091">
              <w:rPr>
                <w:noProof/>
                <w:webHidden/>
              </w:rPr>
              <w:fldChar w:fldCharType="separate"/>
            </w:r>
            <w:r w:rsidR="00F26091">
              <w:rPr>
                <w:noProof/>
                <w:webHidden/>
              </w:rPr>
              <w:t>3</w:t>
            </w:r>
            <w:r w:rsidR="00F26091">
              <w:rPr>
                <w:noProof/>
                <w:webHidden/>
              </w:rPr>
              <w:fldChar w:fldCharType="end"/>
            </w:r>
          </w:hyperlink>
        </w:p>
        <w:p w14:paraId="5798DCAC" w14:textId="4123DC05" w:rsidR="00F26091" w:rsidRDefault="009027D6">
          <w:pPr>
            <w:pStyle w:val="TOC2"/>
            <w:tabs>
              <w:tab w:val="left" w:pos="4520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en-US"/>
            </w:rPr>
          </w:pPr>
          <w:hyperlink w:anchor="_Toc98407421" w:history="1">
            <w:r w:rsidR="00F26091" w:rsidRPr="00797619">
              <w:rPr>
                <w:rStyle w:val="Hyperlink"/>
                <w:noProof/>
              </w:rPr>
              <w:t>SITUĀCIJAS ANALĪZE</w:t>
            </w:r>
            <w:r w:rsidR="00F26091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en-US"/>
              </w:rPr>
              <w:tab/>
            </w:r>
            <w:r w:rsidR="00F26091" w:rsidRPr="00797619">
              <w:rPr>
                <w:rStyle w:val="Hyperlink"/>
                <w:noProof/>
              </w:rPr>
              <w:t xml:space="preserve"> NR. 2</w:t>
            </w:r>
            <w:r w:rsidR="00F26091">
              <w:rPr>
                <w:noProof/>
                <w:webHidden/>
              </w:rPr>
              <w:tab/>
            </w:r>
            <w:r w:rsidR="00F26091">
              <w:rPr>
                <w:noProof/>
                <w:webHidden/>
              </w:rPr>
              <w:fldChar w:fldCharType="begin"/>
            </w:r>
            <w:r w:rsidR="00F26091">
              <w:rPr>
                <w:noProof/>
                <w:webHidden/>
              </w:rPr>
              <w:instrText xml:space="preserve"> PAGEREF _Toc98407421 \h </w:instrText>
            </w:r>
            <w:r w:rsidR="00F26091">
              <w:rPr>
                <w:noProof/>
                <w:webHidden/>
              </w:rPr>
            </w:r>
            <w:r w:rsidR="00F26091">
              <w:rPr>
                <w:noProof/>
                <w:webHidden/>
              </w:rPr>
              <w:fldChar w:fldCharType="separate"/>
            </w:r>
            <w:r w:rsidR="00F26091">
              <w:rPr>
                <w:noProof/>
                <w:webHidden/>
              </w:rPr>
              <w:t>6</w:t>
            </w:r>
            <w:r w:rsidR="00F26091">
              <w:rPr>
                <w:noProof/>
                <w:webHidden/>
              </w:rPr>
              <w:fldChar w:fldCharType="end"/>
            </w:r>
          </w:hyperlink>
        </w:p>
        <w:p w14:paraId="1E568522" w14:textId="05609F67" w:rsidR="00F26091" w:rsidRDefault="009027D6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en-US"/>
            </w:rPr>
          </w:pPr>
          <w:hyperlink w:anchor="_Toc98407422" w:history="1">
            <w:r w:rsidR="00F26091" w:rsidRPr="00797619">
              <w:rPr>
                <w:rStyle w:val="Hyperlink"/>
                <w:noProof/>
              </w:rPr>
              <w:t>SITUĀCIJAS ANALĪZE NR. 3</w:t>
            </w:r>
            <w:r w:rsidR="00F26091">
              <w:rPr>
                <w:noProof/>
                <w:webHidden/>
              </w:rPr>
              <w:tab/>
            </w:r>
            <w:r w:rsidR="00F26091">
              <w:rPr>
                <w:noProof/>
                <w:webHidden/>
              </w:rPr>
              <w:fldChar w:fldCharType="begin"/>
            </w:r>
            <w:r w:rsidR="00F26091">
              <w:rPr>
                <w:noProof/>
                <w:webHidden/>
              </w:rPr>
              <w:instrText xml:space="preserve"> PAGEREF _Toc98407422 \h </w:instrText>
            </w:r>
            <w:r w:rsidR="00F26091">
              <w:rPr>
                <w:noProof/>
                <w:webHidden/>
              </w:rPr>
            </w:r>
            <w:r w:rsidR="00F26091">
              <w:rPr>
                <w:noProof/>
                <w:webHidden/>
              </w:rPr>
              <w:fldChar w:fldCharType="separate"/>
            </w:r>
            <w:r w:rsidR="00F26091">
              <w:rPr>
                <w:noProof/>
                <w:webHidden/>
              </w:rPr>
              <w:t>7</w:t>
            </w:r>
            <w:r w:rsidR="00F26091">
              <w:rPr>
                <w:noProof/>
                <w:webHidden/>
              </w:rPr>
              <w:fldChar w:fldCharType="end"/>
            </w:r>
          </w:hyperlink>
        </w:p>
        <w:p w14:paraId="783E2A3D" w14:textId="5BF07FDF" w:rsidR="00F26091" w:rsidRDefault="009027D6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en-US"/>
            </w:rPr>
          </w:pPr>
          <w:hyperlink w:anchor="_Toc98407423" w:history="1">
            <w:r w:rsidR="00F26091" w:rsidRPr="00797619">
              <w:rPr>
                <w:rStyle w:val="Hyperlink"/>
                <w:noProof/>
              </w:rPr>
              <w:t>SITUĀCIJAS ANALĪZE NR. 4</w:t>
            </w:r>
            <w:r w:rsidR="00F26091">
              <w:rPr>
                <w:noProof/>
                <w:webHidden/>
              </w:rPr>
              <w:tab/>
            </w:r>
            <w:r w:rsidR="00F26091">
              <w:rPr>
                <w:noProof/>
                <w:webHidden/>
              </w:rPr>
              <w:fldChar w:fldCharType="begin"/>
            </w:r>
            <w:r w:rsidR="00F26091">
              <w:rPr>
                <w:noProof/>
                <w:webHidden/>
              </w:rPr>
              <w:instrText xml:space="preserve"> PAGEREF _Toc98407423 \h </w:instrText>
            </w:r>
            <w:r w:rsidR="00F26091">
              <w:rPr>
                <w:noProof/>
                <w:webHidden/>
              </w:rPr>
            </w:r>
            <w:r w:rsidR="00F26091">
              <w:rPr>
                <w:noProof/>
                <w:webHidden/>
              </w:rPr>
              <w:fldChar w:fldCharType="separate"/>
            </w:r>
            <w:r w:rsidR="00F26091">
              <w:rPr>
                <w:noProof/>
                <w:webHidden/>
              </w:rPr>
              <w:t>8</w:t>
            </w:r>
            <w:r w:rsidR="00F26091">
              <w:rPr>
                <w:noProof/>
                <w:webHidden/>
              </w:rPr>
              <w:fldChar w:fldCharType="end"/>
            </w:r>
          </w:hyperlink>
        </w:p>
        <w:p w14:paraId="03E74B8B" w14:textId="246DB540" w:rsidR="00F26091" w:rsidRDefault="009027D6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en-US"/>
            </w:rPr>
          </w:pPr>
          <w:hyperlink w:anchor="_Toc98407424" w:history="1">
            <w:r w:rsidR="00F26091" w:rsidRPr="00797619">
              <w:rPr>
                <w:rStyle w:val="Hyperlink"/>
                <w:noProof/>
              </w:rPr>
              <w:t>SITUĀCIJAS ANALĪZE NR. 5</w:t>
            </w:r>
            <w:r w:rsidR="00F26091">
              <w:rPr>
                <w:noProof/>
                <w:webHidden/>
              </w:rPr>
              <w:tab/>
            </w:r>
            <w:r w:rsidR="00F26091">
              <w:rPr>
                <w:noProof/>
                <w:webHidden/>
              </w:rPr>
              <w:fldChar w:fldCharType="begin"/>
            </w:r>
            <w:r w:rsidR="00F26091">
              <w:rPr>
                <w:noProof/>
                <w:webHidden/>
              </w:rPr>
              <w:instrText xml:space="preserve"> PAGEREF _Toc98407424 \h </w:instrText>
            </w:r>
            <w:r w:rsidR="00F26091">
              <w:rPr>
                <w:noProof/>
                <w:webHidden/>
              </w:rPr>
            </w:r>
            <w:r w:rsidR="00F26091">
              <w:rPr>
                <w:noProof/>
                <w:webHidden/>
              </w:rPr>
              <w:fldChar w:fldCharType="separate"/>
            </w:r>
            <w:r w:rsidR="00F26091">
              <w:rPr>
                <w:noProof/>
                <w:webHidden/>
              </w:rPr>
              <w:t>12</w:t>
            </w:r>
            <w:r w:rsidR="00F26091">
              <w:rPr>
                <w:noProof/>
                <w:webHidden/>
              </w:rPr>
              <w:fldChar w:fldCharType="end"/>
            </w:r>
          </w:hyperlink>
        </w:p>
        <w:p w14:paraId="5B49BDD4" w14:textId="4758E46B" w:rsidR="00F26091" w:rsidRDefault="009027D6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en-US"/>
            </w:rPr>
          </w:pPr>
          <w:hyperlink w:anchor="_Toc98407425" w:history="1">
            <w:r w:rsidR="00F26091" w:rsidRPr="00797619">
              <w:rPr>
                <w:rStyle w:val="Hyperlink"/>
                <w:noProof/>
                <w:lang w:val="lv-LV"/>
              </w:rPr>
              <w:t>GADĪJUMA IZPĒTE NR. 6</w:t>
            </w:r>
            <w:r w:rsidR="00F26091">
              <w:rPr>
                <w:noProof/>
                <w:webHidden/>
              </w:rPr>
              <w:tab/>
            </w:r>
            <w:r w:rsidR="00F26091">
              <w:rPr>
                <w:noProof/>
                <w:webHidden/>
              </w:rPr>
              <w:fldChar w:fldCharType="begin"/>
            </w:r>
            <w:r w:rsidR="00F26091">
              <w:rPr>
                <w:noProof/>
                <w:webHidden/>
              </w:rPr>
              <w:instrText xml:space="preserve"> PAGEREF _Toc98407425 \h </w:instrText>
            </w:r>
            <w:r w:rsidR="00F26091">
              <w:rPr>
                <w:noProof/>
                <w:webHidden/>
              </w:rPr>
            </w:r>
            <w:r w:rsidR="00F26091">
              <w:rPr>
                <w:noProof/>
                <w:webHidden/>
              </w:rPr>
              <w:fldChar w:fldCharType="separate"/>
            </w:r>
            <w:r w:rsidR="00F26091">
              <w:rPr>
                <w:noProof/>
                <w:webHidden/>
              </w:rPr>
              <w:t>15</w:t>
            </w:r>
            <w:r w:rsidR="00F26091">
              <w:rPr>
                <w:noProof/>
                <w:webHidden/>
              </w:rPr>
              <w:fldChar w:fldCharType="end"/>
            </w:r>
          </w:hyperlink>
        </w:p>
        <w:p w14:paraId="37045FE8" w14:textId="6199B6CF" w:rsidR="00F26091" w:rsidRDefault="009027D6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en-US"/>
            </w:rPr>
          </w:pPr>
          <w:hyperlink w:anchor="_Toc98407426" w:history="1">
            <w:r w:rsidR="00F26091" w:rsidRPr="00797619">
              <w:rPr>
                <w:rStyle w:val="Hyperlink"/>
                <w:noProof/>
                <w:lang w:val="lv-LV"/>
              </w:rPr>
              <w:t>SITUĀCIJAS ANALĪZE NR. 7</w:t>
            </w:r>
            <w:r w:rsidR="00F26091">
              <w:rPr>
                <w:noProof/>
                <w:webHidden/>
              </w:rPr>
              <w:tab/>
            </w:r>
            <w:r w:rsidR="00F26091">
              <w:rPr>
                <w:noProof/>
                <w:webHidden/>
              </w:rPr>
              <w:fldChar w:fldCharType="begin"/>
            </w:r>
            <w:r w:rsidR="00F26091">
              <w:rPr>
                <w:noProof/>
                <w:webHidden/>
              </w:rPr>
              <w:instrText xml:space="preserve"> PAGEREF _Toc98407426 \h </w:instrText>
            </w:r>
            <w:r w:rsidR="00F26091">
              <w:rPr>
                <w:noProof/>
                <w:webHidden/>
              </w:rPr>
            </w:r>
            <w:r w:rsidR="00F26091">
              <w:rPr>
                <w:noProof/>
                <w:webHidden/>
              </w:rPr>
              <w:fldChar w:fldCharType="separate"/>
            </w:r>
            <w:r w:rsidR="00F26091">
              <w:rPr>
                <w:noProof/>
                <w:webHidden/>
              </w:rPr>
              <w:t>17</w:t>
            </w:r>
            <w:r w:rsidR="00F26091">
              <w:rPr>
                <w:noProof/>
                <w:webHidden/>
              </w:rPr>
              <w:fldChar w:fldCharType="end"/>
            </w:r>
          </w:hyperlink>
        </w:p>
        <w:p w14:paraId="3DE024B8" w14:textId="16347474" w:rsidR="00F26091" w:rsidRDefault="009027D6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en-US"/>
            </w:rPr>
          </w:pPr>
          <w:hyperlink w:anchor="_Toc98407427" w:history="1">
            <w:r w:rsidR="00F26091" w:rsidRPr="00797619">
              <w:rPr>
                <w:rStyle w:val="Hyperlink"/>
                <w:noProof/>
                <w:lang w:val="lv-LV"/>
              </w:rPr>
              <w:t xml:space="preserve">SITUĀCIJU ANALĪZE NR. </w:t>
            </w:r>
            <w:r w:rsidR="00F26091" w:rsidRPr="00797619">
              <w:rPr>
                <w:rStyle w:val="Hyperlink"/>
                <w:noProof/>
              </w:rPr>
              <w:t>8</w:t>
            </w:r>
            <w:r w:rsidR="00F26091">
              <w:rPr>
                <w:noProof/>
                <w:webHidden/>
              </w:rPr>
              <w:tab/>
            </w:r>
            <w:r w:rsidR="00F26091">
              <w:rPr>
                <w:noProof/>
                <w:webHidden/>
              </w:rPr>
              <w:fldChar w:fldCharType="begin"/>
            </w:r>
            <w:r w:rsidR="00F26091">
              <w:rPr>
                <w:noProof/>
                <w:webHidden/>
              </w:rPr>
              <w:instrText xml:space="preserve"> PAGEREF _Toc98407427 \h </w:instrText>
            </w:r>
            <w:r w:rsidR="00F26091">
              <w:rPr>
                <w:noProof/>
                <w:webHidden/>
              </w:rPr>
            </w:r>
            <w:r w:rsidR="00F26091">
              <w:rPr>
                <w:noProof/>
                <w:webHidden/>
              </w:rPr>
              <w:fldChar w:fldCharType="separate"/>
            </w:r>
            <w:r w:rsidR="00F26091">
              <w:rPr>
                <w:noProof/>
                <w:webHidden/>
              </w:rPr>
              <w:t>20</w:t>
            </w:r>
            <w:r w:rsidR="00F26091">
              <w:rPr>
                <w:noProof/>
                <w:webHidden/>
              </w:rPr>
              <w:fldChar w:fldCharType="end"/>
            </w:r>
          </w:hyperlink>
        </w:p>
        <w:p w14:paraId="5AED6DB9" w14:textId="6C6C18BE" w:rsidR="00F26091" w:rsidRDefault="009027D6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en-US"/>
            </w:rPr>
          </w:pPr>
          <w:hyperlink w:anchor="_Toc98407428" w:history="1">
            <w:r w:rsidR="00F26091" w:rsidRPr="00797619">
              <w:rPr>
                <w:rStyle w:val="Hyperlink"/>
                <w:noProof/>
                <w:lang w:val="lv-LV"/>
              </w:rPr>
              <w:t xml:space="preserve">SITUĀCIJAS ANALĪZE NR. </w:t>
            </w:r>
            <w:r w:rsidR="00F26091" w:rsidRPr="00797619">
              <w:rPr>
                <w:rStyle w:val="Hyperlink"/>
                <w:noProof/>
              </w:rPr>
              <w:t>9</w:t>
            </w:r>
            <w:r w:rsidR="00F26091">
              <w:rPr>
                <w:noProof/>
                <w:webHidden/>
              </w:rPr>
              <w:tab/>
            </w:r>
            <w:r w:rsidR="00F26091">
              <w:rPr>
                <w:noProof/>
                <w:webHidden/>
              </w:rPr>
              <w:fldChar w:fldCharType="begin"/>
            </w:r>
            <w:r w:rsidR="00F26091">
              <w:rPr>
                <w:noProof/>
                <w:webHidden/>
              </w:rPr>
              <w:instrText xml:space="preserve"> PAGEREF _Toc98407428 \h </w:instrText>
            </w:r>
            <w:r w:rsidR="00F26091">
              <w:rPr>
                <w:noProof/>
                <w:webHidden/>
              </w:rPr>
            </w:r>
            <w:r w:rsidR="00F26091">
              <w:rPr>
                <w:noProof/>
                <w:webHidden/>
              </w:rPr>
              <w:fldChar w:fldCharType="separate"/>
            </w:r>
            <w:r w:rsidR="00F26091">
              <w:rPr>
                <w:noProof/>
                <w:webHidden/>
              </w:rPr>
              <w:t>23</w:t>
            </w:r>
            <w:r w:rsidR="00F26091">
              <w:rPr>
                <w:noProof/>
                <w:webHidden/>
              </w:rPr>
              <w:fldChar w:fldCharType="end"/>
            </w:r>
          </w:hyperlink>
        </w:p>
        <w:p w14:paraId="61974BF7" w14:textId="213DBED0" w:rsidR="00F26091" w:rsidRDefault="009027D6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en-US"/>
            </w:rPr>
          </w:pPr>
          <w:hyperlink w:anchor="_Toc98407429" w:history="1">
            <w:r w:rsidR="00F26091" w:rsidRPr="00797619">
              <w:rPr>
                <w:rStyle w:val="Hyperlink"/>
                <w:noProof/>
                <w:lang w:val="lv-LV"/>
              </w:rPr>
              <w:t xml:space="preserve">SITUĀCIJAS ANALĪZE NR. </w:t>
            </w:r>
            <w:r w:rsidR="00F26091" w:rsidRPr="00797619">
              <w:rPr>
                <w:rStyle w:val="Hyperlink"/>
                <w:noProof/>
              </w:rPr>
              <w:t>10</w:t>
            </w:r>
            <w:r w:rsidR="00F26091">
              <w:rPr>
                <w:noProof/>
                <w:webHidden/>
              </w:rPr>
              <w:tab/>
            </w:r>
            <w:r w:rsidR="00F26091">
              <w:rPr>
                <w:noProof/>
                <w:webHidden/>
              </w:rPr>
              <w:fldChar w:fldCharType="begin"/>
            </w:r>
            <w:r w:rsidR="00F26091">
              <w:rPr>
                <w:noProof/>
                <w:webHidden/>
              </w:rPr>
              <w:instrText xml:space="preserve"> PAGEREF _Toc98407429 \h </w:instrText>
            </w:r>
            <w:r w:rsidR="00F26091">
              <w:rPr>
                <w:noProof/>
                <w:webHidden/>
              </w:rPr>
            </w:r>
            <w:r w:rsidR="00F26091">
              <w:rPr>
                <w:noProof/>
                <w:webHidden/>
              </w:rPr>
              <w:fldChar w:fldCharType="separate"/>
            </w:r>
            <w:r w:rsidR="00F26091">
              <w:rPr>
                <w:noProof/>
                <w:webHidden/>
              </w:rPr>
              <w:t>25</w:t>
            </w:r>
            <w:r w:rsidR="00F26091">
              <w:rPr>
                <w:noProof/>
                <w:webHidden/>
              </w:rPr>
              <w:fldChar w:fldCharType="end"/>
            </w:r>
          </w:hyperlink>
        </w:p>
        <w:p w14:paraId="044A22F1" w14:textId="7EA87406" w:rsidR="00F26091" w:rsidRDefault="009027D6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en-US"/>
            </w:rPr>
          </w:pPr>
          <w:hyperlink w:anchor="_Toc98407430" w:history="1">
            <w:r w:rsidR="00F26091" w:rsidRPr="00797619">
              <w:rPr>
                <w:rStyle w:val="Hyperlink"/>
                <w:noProof/>
                <w:lang w:val="lv-LV"/>
              </w:rPr>
              <w:t>SITUĀCIJAS ANALĪZE NR.</w:t>
            </w:r>
            <w:r w:rsidR="00F26091" w:rsidRPr="00797619">
              <w:rPr>
                <w:rStyle w:val="Hyperlink"/>
                <w:noProof/>
              </w:rPr>
              <w:t xml:space="preserve"> 10</w:t>
            </w:r>
            <w:r w:rsidR="00F26091">
              <w:rPr>
                <w:noProof/>
                <w:webHidden/>
              </w:rPr>
              <w:tab/>
            </w:r>
            <w:r w:rsidR="00F26091">
              <w:rPr>
                <w:noProof/>
                <w:webHidden/>
              </w:rPr>
              <w:fldChar w:fldCharType="begin"/>
            </w:r>
            <w:r w:rsidR="00F26091">
              <w:rPr>
                <w:noProof/>
                <w:webHidden/>
              </w:rPr>
              <w:instrText xml:space="preserve"> PAGEREF _Toc98407430 \h </w:instrText>
            </w:r>
            <w:r w:rsidR="00F26091">
              <w:rPr>
                <w:noProof/>
                <w:webHidden/>
              </w:rPr>
            </w:r>
            <w:r w:rsidR="00F26091">
              <w:rPr>
                <w:noProof/>
                <w:webHidden/>
              </w:rPr>
              <w:fldChar w:fldCharType="separate"/>
            </w:r>
            <w:r w:rsidR="00F26091">
              <w:rPr>
                <w:noProof/>
                <w:webHidden/>
              </w:rPr>
              <w:t>27</w:t>
            </w:r>
            <w:r w:rsidR="00F26091">
              <w:rPr>
                <w:noProof/>
                <w:webHidden/>
              </w:rPr>
              <w:fldChar w:fldCharType="end"/>
            </w:r>
          </w:hyperlink>
        </w:p>
        <w:p w14:paraId="2B2B33B8" w14:textId="4BDA8DE6" w:rsidR="00F26091" w:rsidRDefault="009027D6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en-US"/>
            </w:rPr>
          </w:pPr>
          <w:hyperlink w:anchor="_Toc98407431" w:history="1">
            <w:r w:rsidR="00F26091" w:rsidRPr="00797619">
              <w:rPr>
                <w:rStyle w:val="Hyperlink"/>
                <w:noProof/>
                <w:lang w:val="lv-LV"/>
              </w:rPr>
              <w:t>SITUĀCIJAS ANALĪZE NR.</w:t>
            </w:r>
            <w:r w:rsidR="00F26091" w:rsidRPr="00797619">
              <w:rPr>
                <w:rStyle w:val="Hyperlink"/>
                <w:noProof/>
              </w:rPr>
              <w:t xml:space="preserve"> 11</w:t>
            </w:r>
            <w:r w:rsidR="00F26091">
              <w:rPr>
                <w:noProof/>
                <w:webHidden/>
              </w:rPr>
              <w:tab/>
            </w:r>
            <w:r w:rsidR="00F26091">
              <w:rPr>
                <w:noProof/>
                <w:webHidden/>
              </w:rPr>
              <w:fldChar w:fldCharType="begin"/>
            </w:r>
            <w:r w:rsidR="00F26091">
              <w:rPr>
                <w:noProof/>
                <w:webHidden/>
              </w:rPr>
              <w:instrText xml:space="preserve"> PAGEREF _Toc98407431 \h </w:instrText>
            </w:r>
            <w:r w:rsidR="00F26091">
              <w:rPr>
                <w:noProof/>
                <w:webHidden/>
              </w:rPr>
            </w:r>
            <w:r w:rsidR="00F26091">
              <w:rPr>
                <w:noProof/>
                <w:webHidden/>
              </w:rPr>
              <w:fldChar w:fldCharType="separate"/>
            </w:r>
            <w:r w:rsidR="00F26091">
              <w:rPr>
                <w:noProof/>
                <w:webHidden/>
              </w:rPr>
              <w:t>29</w:t>
            </w:r>
            <w:r w:rsidR="00F26091">
              <w:rPr>
                <w:noProof/>
                <w:webHidden/>
              </w:rPr>
              <w:fldChar w:fldCharType="end"/>
            </w:r>
          </w:hyperlink>
        </w:p>
        <w:p w14:paraId="336BEE37" w14:textId="58FADA74" w:rsidR="00F26091" w:rsidRDefault="009027D6">
          <w:pPr>
            <w:pStyle w:val="TO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en-US"/>
            </w:rPr>
          </w:pPr>
          <w:hyperlink w:anchor="_Toc98407432" w:history="1">
            <w:r w:rsidR="00F26091" w:rsidRPr="00797619">
              <w:rPr>
                <w:rStyle w:val="Hyperlink"/>
                <w:noProof/>
              </w:rPr>
              <w:t>3.</w:t>
            </w:r>
            <w:r w:rsidR="00F26091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en-US"/>
              </w:rPr>
              <w:tab/>
            </w:r>
            <w:r w:rsidR="00F26091" w:rsidRPr="00797619">
              <w:rPr>
                <w:rStyle w:val="Hyperlink"/>
                <w:noProof/>
              </w:rPr>
              <w:t>JAUTĀJUMI UN ATBILDES (FAQS)</w:t>
            </w:r>
            <w:r w:rsidR="00F26091">
              <w:rPr>
                <w:noProof/>
                <w:webHidden/>
              </w:rPr>
              <w:tab/>
            </w:r>
            <w:r w:rsidR="00F26091">
              <w:rPr>
                <w:noProof/>
                <w:webHidden/>
              </w:rPr>
              <w:fldChar w:fldCharType="begin"/>
            </w:r>
            <w:r w:rsidR="00F26091">
              <w:rPr>
                <w:noProof/>
                <w:webHidden/>
              </w:rPr>
              <w:instrText xml:space="preserve"> PAGEREF _Toc98407432 \h </w:instrText>
            </w:r>
            <w:r w:rsidR="00F26091">
              <w:rPr>
                <w:noProof/>
                <w:webHidden/>
              </w:rPr>
            </w:r>
            <w:r w:rsidR="00F26091">
              <w:rPr>
                <w:noProof/>
                <w:webHidden/>
              </w:rPr>
              <w:fldChar w:fldCharType="separate"/>
            </w:r>
            <w:r w:rsidR="00F26091">
              <w:rPr>
                <w:noProof/>
                <w:webHidden/>
              </w:rPr>
              <w:t>31</w:t>
            </w:r>
            <w:r w:rsidR="00F26091">
              <w:rPr>
                <w:noProof/>
                <w:webHidden/>
              </w:rPr>
              <w:fldChar w:fldCharType="end"/>
            </w:r>
          </w:hyperlink>
        </w:p>
        <w:p w14:paraId="4E9E7BB0" w14:textId="7EC7131B" w:rsidR="00F26091" w:rsidRDefault="009027D6">
          <w:pPr>
            <w:pStyle w:val="TO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en-US"/>
            </w:rPr>
          </w:pPr>
          <w:hyperlink w:anchor="_Toc98407433" w:history="1">
            <w:r w:rsidR="00F26091" w:rsidRPr="00797619">
              <w:rPr>
                <w:rStyle w:val="Hyperlink"/>
                <w:noProof/>
                <w:lang w:val="lv-LV"/>
              </w:rPr>
              <w:t>4.</w:t>
            </w:r>
            <w:r w:rsidR="00F26091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en-US"/>
              </w:rPr>
              <w:tab/>
            </w:r>
            <w:r w:rsidR="00F26091" w:rsidRPr="00797619">
              <w:rPr>
                <w:rStyle w:val="Hyperlink"/>
                <w:noProof/>
                <w:lang w:val="lv-LV"/>
              </w:rPr>
              <w:t>JAUTĀJUMI AR ATBILŽU VARIANTIEM</w:t>
            </w:r>
            <w:r w:rsidR="00F26091">
              <w:rPr>
                <w:noProof/>
                <w:webHidden/>
              </w:rPr>
              <w:tab/>
            </w:r>
            <w:r w:rsidR="00F26091">
              <w:rPr>
                <w:noProof/>
                <w:webHidden/>
              </w:rPr>
              <w:fldChar w:fldCharType="begin"/>
            </w:r>
            <w:r w:rsidR="00F26091">
              <w:rPr>
                <w:noProof/>
                <w:webHidden/>
              </w:rPr>
              <w:instrText xml:space="preserve"> PAGEREF _Toc98407433 \h </w:instrText>
            </w:r>
            <w:r w:rsidR="00F26091">
              <w:rPr>
                <w:noProof/>
                <w:webHidden/>
              </w:rPr>
            </w:r>
            <w:r w:rsidR="00F26091">
              <w:rPr>
                <w:noProof/>
                <w:webHidden/>
              </w:rPr>
              <w:fldChar w:fldCharType="separate"/>
            </w:r>
            <w:r w:rsidR="00F26091">
              <w:rPr>
                <w:noProof/>
                <w:webHidden/>
              </w:rPr>
              <w:t>37</w:t>
            </w:r>
            <w:r w:rsidR="00F26091">
              <w:rPr>
                <w:noProof/>
                <w:webHidden/>
              </w:rPr>
              <w:fldChar w:fldCharType="end"/>
            </w:r>
          </w:hyperlink>
        </w:p>
        <w:p w14:paraId="30FBE242" w14:textId="73B00FA8" w:rsidR="00F26091" w:rsidRDefault="009027D6">
          <w:pPr>
            <w:pStyle w:val="TO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en-US"/>
            </w:rPr>
          </w:pPr>
          <w:hyperlink w:anchor="_Toc98407434" w:history="1">
            <w:r w:rsidR="00F26091" w:rsidRPr="00797619">
              <w:rPr>
                <w:rStyle w:val="Hyperlink"/>
                <w:noProof/>
                <w:lang w:val="lv-LV"/>
              </w:rPr>
              <w:t>5.</w:t>
            </w:r>
            <w:r w:rsidR="00F26091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en-US"/>
              </w:rPr>
              <w:tab/>
            </w:r>
            <w:r w:rsidR="00F26091" w:rsidRPr="00797619">
              <w:rPr>
                <w:rStyle w:val="Hyperlink"/>
                <w:noProof/>
                <w:lang w:val="lv-LV"/>
              </w:rPr>
              <w:t>SITUĀCIJAS ANALĪZE UN LIETOJUMA SCENĀRIJU ANALĪZE</w:t>
            </w:r>
            <w:r w:rsidR="00F26091">
              <w:rPr>
                <w:noProof/>
                <w:webHidden/>
              </w:rPr>
              <w:tab/>
            </w:r>
            <w:r w:rsidR="00F26091">
              <w:rPr>
                <w:noProof/>
                <w:webHidden/>
              </w:rPr>
              <w:fldChar w:fldCharType="begin"/>
            </w:r>
            <w:r w:rsidR="00F26091">
              <w:rPr>
                <w:noProof/>
                <w:webHidden/>
              </w:rPr>
              <w:instrText xml:space="preserve"> PAGEREF _Toc98407434 \h </w:instrText>
            </w:r>
            <w:r w:rsidR="00F26091">
              <w:rPr>
                <w:noProof/>
                <w:webHidden/>
              </w:rPr>
            </w:r>
            <w:r w:rsidR="00F26091">
              <w:rPr>
                <w:noProof/>
                <w:webHidden/>
              </w:rPr>
              <w:fldChar w:fldCharType="separate"/>
            </w:r>
            <w:r w:rsidR="00F26091">
              <w:rPr>
                <w:noProof/>
                <w:webHidden/>
              </w:rPr>
              <w:t>44</w:t>
            </w:r>
            <w:r w:rsidR="00F26091">
              <w:rPr>
                <w:noProof/>
                <w:webHidden/>
              </w:rPr>
              <w:fldChar w:fldCharType="end"/>
            </w:r>
          </w:hyperlink>
        </w:p>
        <w:p w14:paraId="15C21C54" w14:textId="30A2D3C8" w:rsidR="00EF0616" w:rsidRDefault="00EF0616">
          <w:r>
            <w:rPr>
              <w:b/>
              <w:bCs/>
            </w:rPr>
            <w:fldChar w:fldCharType="end"/>
          </w:r>
        </w:p>
      </w:sdtContent>
    </w:sdt>
    <w:p w14:paraId="09B97CC9" w14:textId="77777777" w:rsidR="00AB688F" w:rsidRPr="002407C3" w:rsidRDefault="00AB688F" w:rsidP="00AB688F">
      <w:pPr>
        <w:rPr>
          <w:lang w:val="es-ES"/>
        </w:rPr>
      </w:pPr>
    </w:p>
    <w:p w14:paraId="11C1272A" w14:textId="77777777" w:rsidR="00622A03" w:rsidRPr="002407C3" w:rsidRDefault="00622A03">
      <w:pPr>
        <w:spacing w:after="0" w:line="240" w:lineRule="auto"/>
        <w:rPr>
          <w:rFonts w:ascii="Arial Narrow" w:hAnsi="Arial Narrow"/>
          <w:noProof/>
          <w:color w:val="000000" w:themeColor="text1"/>
          <w:sz w:val="22"/>
          <w:lang w:val="es-ES"/>
        </w:rPr>
      </w:pPr>
      <w:r w:rsidRPr="002407C3">
        <w:rPr>
          <w:rFonts w:ascii="Arial Narrow" w:hAnsi="Arial Narrow"/>
          <w:noProof/>
          <w:color w:val="000000" w:themeColor="text1"/>
          <w:sz w:val="22"/>
          <w:lang w:val="es-ES"/>
        </w:rPr>
        <w:br w:type="page"/>
      </w:r>
    </w:p>
    <w:p w14:paraId="6618D22A" w14:textId="6A0A4609" w:rsidR="0034503A" w:rsidRPr="00CF642C" w:rsidRDefault="00BB3007" w:rsidP="0034503A">
      <w:pPr>
        <w:pStyle w:val="Heading1"/>
      </w:pPr>
      <w:bookmarkStart w:id="163" w:name="_Toc98407419"/>
      <w:bookmarkEnd w:id="160"/>
      <w:r>
        <w:lastRenderedPageBreak/>
        <w:t>SITUĀCIJAS ANALĪZE</w:t>
      </w:r>
      <w:bookmarkEnd w:id="163"/>
    </w:p>
    <w:p w14:paraId="61437EAE" w14:textId="64483AE5" w:rsidR="0034503A" w:rsidRDefault="00BB3007" w:rsidP="0034503A">
      <w:pPr>
        <w:pStyle w:val="Heading2"/>
        <w:ind w:left="426"/>
      </w:pPr>
      <w:bookmarkStart w:id="164" w:name="_Toc39576266"/>
      <w:bookmarkStart w:id="165" w:name="_Toc62736796"/>
      <w:bookmarkStart w:id="166" w:name="_Toc65587097"/>
      <w:bookmarkStart w:id="167" w:name="_Toc98407420"/>
      <w:r>
        <w:t>STUĀCIJAS ANALĪZE</w:t>
      </w:r>
      <w:r w:rsidR="005D557C">
        <w:t xml:space="preserve"> NR. 1</w:t>
      </w:r>
      <w:bookmarkEnd w:id="164"/>
      <w:bookmarkEnd w:id="165"/>
      <w:bookmarkEnd w:id="166"/>
      <w:bookmarkEnd w:id="167"/>
    </w:p>
    <w:p w14:paraId="755FC8DA" w14:textId="73B5949F" w:rsidR="0034503A" w:rsidRPr="005D557C" w:rsidRDefault="006F56E0" w:rsidP="0034503A">
      <w:pPr>
        <w:rPr>
          <w:lang w:val="lv-LV"/>
        </w:rPr>
      </w:pPr>
      <w:r w:rsidRPr="006F56E0">
        <w:rPr>
          <w:lang w:val="lv-LV"/>
        </w:rPr>
        <w:t xml:space="preserve">Caur koka sienu pārnestā siltuma </w:t>
      </w:r>
      <w:r w:rsidR="008E7AF4">
        <w:rPr>
          <w:lang w:val="lv-LV"/>
        </w:rPr>
        <w:t xml:space="preserve">daudzuma </w:t>
      </w:r>
      <w:r w:rsidRPr="006F56E0">
        <w:rPr>
          <w:lang w:val="lv-LV"/>
        </w:rPr>
        <w:t>aprēķins. Dažādi gadījumi.</w:t>
      </w:r>
    </w:p>
    <w:p w14:paraId="76A945C2" w14:textId="2DF028BD" w:rsidR="0034503A" w:rsidRPr="005D557C" w:rsidRDefault="0034503A" w:rsidP="0034503A">
      <w:pPr>
        <w:rPr>
          <w:lang w:val="lv-LV"/>
        </w:rPr>
      </w:pPr>
      <w:r w:rsidRPr="005D557C">
        <w:rPr>
          <w:lang w:val="lv-LV"/>
        </w:rPr>
        <w:t xml:space="preserve">4.1.1. </w:t>
      </w:r>
      <w:r w:rsidR="006F56E0">
        <w:rPr>
          <w:lang w:val="lv-LV"/>
        </w:rPr>
        <w:t xml:space="preserve">Spānijas un Grieķijas </w:t>
      </w:r>
      <w:r w:rsidR="008E7AF4">
        <w:rPr>
          <w:lang w:val="lv-LV"/>
        </w:rPr>
        <w:t>situācijas analīze</w:t>
      </w:r>
    </w:p>
    <w:p w14:paraId="5B92DFEF" w14:textId="76AB9EEE" w:rsidR="006F56E0" w:rsidRDefault="006F56E0" w:rsidP="0034503A">
      <w:pPr>
        <w:rPr>
          <w:lang w:val="lv-LV"/>
        </w:rPr>
      </w:pPr>
      <w:r w:rsidRPr="006F56E0">
        <w:rPr>
          <w:lang w:val="lv-LV"/>
        </w:rPr>
        <w:t>T</w:t>
      </w:r>
      <w:r>
        <w:rPr>
          <w:lang w:val="lv-LV"/>
        </w:rPr>
        <w:t>iek prasīts aprēķināt n</w:t>
      </w:r>
      <w:r w:rsidRPr="006F56E0">
        <w:rPr>
          <w:lang w:val="lv-LV"/>
        </w:rPr>
        <w:t xml:space="preserve">o </w:t>
      </w:r>
      <w:r w:rsidRPr="006F56E0">
        <w:rPr>
          <w:b/>
          <w:bCs/>
          <w:lang w:val="lv-LV"/>
        </w:rPr>
        <w:t>koka</w:t>
      </w:r>
      <w:r w:rsidRPr="006F56E0">
        <w:rPr>
          <w:lang w:val="lv-LV"/>
        </w:rPr>
        <w:t xml:space="preserve"> izgatavotas </w:t>
      </w:r>
      <w:r w:rsidR="008E7AF4">
        <w:rPr>
          <w:lang w:val="lv-LV"/>
        </w:rPr>
        <w:t>dzīvojamās</w:t>
      </w:r>
      <w:r w:rsidRPr="006F56E0">
        <w:rPr>
          <w:lang w:val="lv-LV"/>
        </w:rPr>
        <w:t xml:space="preserve"> mājas siltuma zudumus. Tam par atsauci tiks ņemta viena no perimetra sienām.</w:t>
      </w:r>
    </w:p>
    <w:p w14:paraId="5466EDCE" w14:textId="77777777" w:rsidR="0034503A" w:rsidRDefault="0034503A" w:rsidP="0034503A">
      <w:pPr>
        <w:keepNext/>
        <w:jc w:val="center"/>
      </w:pPr>
      <w:r w:rsidRPr="00AD4266">
        <w:rPr>
          <w:noProof/>
        </w:rPr>
        <w:drawing>
          <wp:inline distT="0" distB="0" distL="0" distR="0" wp14:anchorId="2D30A05C" wp14:editId="3D84B506">
            <wp:extent cx="3366134" cy="2524600"/>
            <wp:effectExtent l="0" t="0" r="6350" b="9525"/>
            <wp:docPr id="2" name="Imagen 6" descr="Imagen que contiene exterior, edificio, hecho de madera, grande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A3361941-BDF4-44D7-A336-1C54921173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Imagen que contiene exterior, edificio, hecho de madera, grande&#10;&#10;Descripción generada automáticamente">
                      <a:extLst>
                        <a:ext uri="{FF2B5EF4-FFF2-40B4-BE49-F238E27FC236}">
                          <a16:creationId xmlns:a16="http://schemas.microsoft.com/office/drawing/2014/main" id="{A3361941-BDF4-44D7-A336-1C54921173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134" cy="25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DD174" w14:textId="75615380" w:rsidR="0034503A" w:rsidRPr="00EA4EAE" w:rsidRDefault="006F56E0" w:rsidP="00100F38">
      <w:pPr>
        <w:pStyle w:val="Caption"/>
        <w:numPr>
          <w:ilvl w:val="0"/>
          <w:numId w:val="17"/>
        </w:numPr>
        <w:jc w:val="center"/>
        <w:rPr>
          <w:lang w:val="lv-LV"/>
        </w:rPr>
      </w:pPr>
      <w:r w:rsidRPr="00EA4EAE">
        <w:rPr>
          <w:lang w:val="lv-LV"/>
        </w:rPr>
        <w:t>attēls</w:t>
      </w:r>
      <w:r w:rsidR="0034503A" w:rsidRPr="00EA4EAE">
        <w:rPr>
          <w:lang w:val="lv-LV"/>
        </w:rPr>
        <w:t xml:space="preserve">. </w:t>
      </w:r>
      <w:r w:rsidRPr="00EA4EAE">
        <w:rPr>
          <w:lang w:val="lv-LV"/>
        </w:rPr>
        <w:t>Kok</w:t>
      </w:r>
      <w:r w:rsidR="008E7AF4">
        <w:rPr>
          <w:lang w:val="lv-LV"/>
        </w:rPr>
        <w:t>a</w:t>
      </w:r>
      <w:r w:rsidRPr="00EA4EAE">
        <w:rPr>
          <w:lang w:val="lv-LV"/>
        </w:rPr>
        <w:t xml:space="preserve"> </w:t>
      </w:r>
      <w:r w:rsidR="00AA08F6">
        <w:rPr>
          <w:lang w:val="lv-LV"/>
        </w:rPr>
        <w:t>karkasa</w:t>
      </w:r>
      <w:r w:rsidRPr="00EA4EAE">
        <w:rPr>
          <w:lang w:val="lv-LV"/>
        </w:rPr>
        <w:t xml:space="preserve"> struktūra</w:t>
      </w:r>
    </w:p>
    <w:p w14:paraId="0C190BE9" w14:textId="2EA0FBF5" w:rsidR="0034503A" w:rsidRPr="00EA4EAE" w:rsidRDefault="00EA4EAE" w:rsidP="00100F38">
      <w:pPr>
        <w:pStyle w:val="Caption"/>
        <w:numPr>
          <w:ilvl w:val="0"/>
          <w:numId w:val="18"/>
        </w:numPr>
        <w:jc w:val="center"/>
        <w:rPr>
          <w:lang w:val="lv-LV"/>
        </w:rPr>
      </w:pPr>
      <w:r w:rsidRPr="00EA4EAE">
        <w:rPr>
          <w:lang w:val="lv-LV"/>
        </w:rPr>
        <w:t>avots</w:t>
      </w:r>
      <w:r w:rsidR="0034503A" w:rsidRPr="00EA4EAE">
        <w:rPr>
          <w:lang w:val="lv-LV"/>
        </w:rPr>
        <w:t>. 100x100 Madera</w:t>
      </w:r>
    </w:p>
    <w:p w14:paraId="50CFF6FD" w14:textId="4A14AFB3" w:rsidR="00EA4EAE" w:rsidRDefault="00EA4EAE" w:rsidP="0034503A">
      <w:pPr>
        <w:rPr>
          <w:lang w:val="lv-LV"/>
        </w:rPr>
      </w:pPr>
      <w:r w:rsidRPr="00EA4EAE">
        <w:rPr>
          <w:lang w:val="lv-LV"/>
        </w:rPr>
        <w:t xml:space="preserve">Šajā gadījumā ir svarīgi </w:t>
      </w:r>
      <w:r w:rsidR="008E7AF4">
        <w:rPr>
          <w:lang w:val="lv-LV"/>
        </w:rPr>
        <w:t>ņemt vērā</w:t>
      </w:r>
      <w:r w:rsidRPr="00EA4EAE">
        <w:rPr>
          <w:lang w:val="lv-LV"/>
        </w:rPr>
        <w:t xml:space="preserve">, ka ēka atrodas siltā vidē, piemēram, Spānijā vai Grieķijā, kas nozīmē, ka ārējā temperatūra ziemā </w:t>
      </w:r>
      <w:r w:rsidR="008E7AF4">
        <w:rPr>
          <w:lang w:val="lv-LV"/>
        </w:rPr>
        <w:t>nav zema</w:t>
      </w:r>
      <w:r w:rsidRPr="00EA4EAE">
        <w:rPr>
          <w:lang w:val="lv-LV"/>
        </w:rPr>
        <w:t xml:space="preserve"> un vasarā var būt </w:t>
      </w:r>
      <w:r w:rsidR="008E7AF4">
        <w:rPr>
          <w:lang w:val="lv-LV"/>
        </w:rPr>
        <w:t>ļoti augsta</w:t>
      </w:r>
      <w:r w:rsidRPr="00EA4EAE">
        <w:rPr>
          <w:lang w:val="lv-LV"/>
        </w:rPr>
        <w:t>.</w:t>
      </w:r>
    </w:p>
    <w:p w14:paraId="7CE23136" w14:textId="00B487AA" w:rsidR="00E25B60" w:rsidRDefault="00E25B60" w:rsidP="0034503A">
      <w:pPr>
        <w:rPr>
          <w:lang w:val="lv-LV"/>
        </w:rPr>
      </w:pPr>
      <w:r w:rsidRPr="00E25B60">
        <w:rPr>
          <w:lang w:val="lv-LV"/>
        </w:rPr>
        <w:t xml:space="preserve">Šī mājas siena ir daļa no ēkas </w:t>
      </w:r>
      <w:r w:rsidRPr="00E25B60">
        <w:rPr>
          <w:b/>
          <w:bCs/>
          <w:lang w:val="lv-LV"/>
        </w:rPr>
        <w:t>koka</w:t>
      </w:r>
      <w:r w:rsidRPr="00E25B60">
        <w:rPr>
          <w:lang w:val="lv-LV"/>
        </w:rPr>
        <w:t xml:space="preserve"> </w:t>
      </w:r>
      <w:r w:rsidR="00AA08F6">
        <w:rPr>
          <w:b/>
          <w:bCs/>
          <w:lang w:val="lv-LV"/>
        </w:rPr>
        <w:t>karkasa</w:t>
      </w:r>
      <w:r w:rsidRPr="00E25B60">
        <w:rPr>
          <w:lang w:val="lv-LV"/>
        </w:rPr>
        <w:t xml:space="preserve">, kur konstrukcija un koka paneļi ir izgatavoti no koksnes, kas </w:t>
      </w:r>
      <w:r>
        <w:rPr>
          <w:lang w:val="lv-LV"/>
        </w:rPr>
        <w:t>nāk</w:t>
      </w:r>
      <w:r w:rsidRPr="00E25B60">
        <w:rPr>
          <w:lang w:val="lv-LV"/>
        </w:rPr>
        <w:t xml:space="preserve"> no </w:t>
      </w:r>
      <w:r w:rsidRPr="00E25B60">
        <w:rPr>
          <w:b/>
          <w:bCs/>
          <w:lang w:val="lv-LV"/>
        </w:rPr>
        <w:t>ziemeļu priedes</w:t>
      </w:r>
      <w:r w:rsidRPr="00E25B60">
        <w:rPr>
          <w:lang w:val="lv-LV"/>
        </w:rPr>
        <w:t xml:space="preserve">, no Somijas, un izolācijas daļas ir izgatavotas no </w:t>
      </w:r>
      <w:r w:rsidRPr="00E25B60">
        <w:rPr>
          <w:b/>
          <w:bCs/>
          <w:lang w:val="lv-LV"/>
        </w:rPr>
        <w:t>organiskās izolācijas</w:t>
      </w:r>
      <w:r w:rsidRPr="00E25B60">
        <w:rPr>
          <w:lang w:val="lv-LV"/>
        </w:rPr>
        <w:t xml:space="preserve">, </w:t>
      </w:r>
      <w:r>
        <w:rPr>
          <w:lang w:val="lv-LV"/>
        </w:rPr>
        <w:t>konkrēti</w:t>
      </w:r>
      <w:r w:rsidRPr="00E25B60">
        <w:rPr>
          <w:lang w:val="lv-LV"/>
        </w:rPr>
        <w:t xml:space="preserve"> no </w:t>
      </w:r>
      <w:r w:rsidRPr="00E25B60">
        <w:rPr>
          <w:b/>
          <w:bCs/>
          <w:lang w:val="lv-LV"/>
        </w:rPr>
        <w:t>kokšķiedras</w:t>
      </w:r>
      <w:r>
        <w:rPr>
          <w:b/>
          <w:bCs/>
          <w:lang w:val="lv-LV"/>
        </w:rPr>
        <w:t>.</w:t>
      </w:r>
      <w:r w:rsidRPr="00E25B60">
        <w:t xml:space="preserve"> </w:t>
      </w:r>
      <w:r w:rsidRPr="00E25B60">
        <w:rPr>
          <w:lang w:val="lv-LV"/>
        </w:rPr>
        <w:t xml:space="preserve">Koka siltumvadītspēja ir 0,20 W / m * Cº, un </w:t>
      </w:r>
      <w:r w:rsidR="00F27807">
        <w:rPr>
          <w:lang w:val="lv-LV"/>
        </w:rPr>
        <w:t xml:space="preserve">kokšķiedras </w:t>
      </w:r>
      <w:r w:rsidRPr="00E25B60">
        <w:rPr>
          <w:lang w:val="lv-LV"/>
        </w:rPr>
        <w:t>izolācijas siltumvadītspēja ir 0,048 W / m * Cº.</w:t>
      </w:r>
    </w:p>
    <w:p w14:paraId="29D285EC" w14:textId="28C52D85" w:rsidR="00E25B60" w:rsidRPr="00E25B60" w:rsidRDefault="00E25B60" w:rsidP="0034503A">
      <w:pPr>
        <w:rPr>
          <w:lang w:val="lv-LV"/>
        </w:rPr>
      </w:pPr>
      <w:r w:rsidRPr="00E25B60">
        <w:rPr>
          <w:lang w:val="lv-LV"/>
        </w:rPr>
        <w:t>Dažas citas svarīgas šo elementu iezīmes ir katra ārējā sienas slāņa biezums.</w:t>
      </w:r>
    </w:p>
    <w:p w14:paraId="39755572" w14:textId="779EB573" w:rsidR="0034503A" w:rsidRPr="00E25B60" w:rsidRDefault="00E25B60" w:rsidP="0034503A">
      <w:pPr>
        <w:rPr>
          <w:lang w:val="lv-LV"/>
        </w:rPr>
      </w:pPr>
      <w:r w:rsidRPr="00E25B60">
        <w:rPr>
          <w:lang w:val="lv-LV"/>
        </w:rPr>
        <w:t>Š</w:t>
      </w:r>
      <w:r w:rsidR="00FA243C">
        <w:rPr>
          <w:lang w:val="lv-LV"/>
        </w:rPr>
        <w:t>ajā</w:t>
      </w:r>
      <w:r w:rsidRPr="00E25B60">
        <w:rPr>
          <w:lang w:val="lv-LV"/>
        </w:rPr>
        <w:t xml:space="preserve"> gadījumā perimetra siena sastāv no sekojošiem slāņiem:</w:t>
      </w:r>
    </w:p>
    <w:p w14:paraId="655BD1AD" w14:textId="766AD39A" w:rsidR="0034503A" w:rsidRPr="00E25B60" w:rsidRDefault="00E25B60" w:rsidP="00100F38">
      <w:pPr>
        <w:numPr>
          <w:ilvl w:val="0"/>
          <w:numId w:val="4"/>
        </w:numPr>
        <w:rPr>
          <w:lang w:val="lv-LV"/>
        </w:rPr>
      </w:pPr>
      <w:r w:rsidRPr="00E25B60">
        <w:rPr>
          <w:lang w:val="lv-LV"/>
        </w:rPr>
        <w:lastRenderedPageBreak/>
        <w:t xml:space="preserve">Ārējā virsma ir izgatavota no </w:t>
      </w:r>
      <w:r w:rsidRPr="00E25B60">
        <w:rPr>
          <w:b/>
          <w:bCs/>
          <w:lang w:val="lv-LV"/>
        </w:rPr>
        <w:t>5 cm</w:t>
      </w:r>
      <w:r w:rsidRPr="00E25B60">
        <w:rPr>
          <w:lang w:val="lv-LV"/>
        </w:rPr>
        <w:t xml:space="preserve"> bieziem </w:t>
      </w:r>
      <w:r w:rsidRPr="00E25B60">
        <w:rPr>
          <w:b/>
          <w:bCs/>
          <w:lang w:val="lv-LV"/>
        </w:rPr>
        <w:t>koka paneļiem</w:t>
      </w:r>
      <w:r w:rsidR="0034503A" w:rsidRPr="00E25B60">
        <w:rPr>
          <w:lang w:val="lv-LV"/>
        </w:rPr>
        <w:t>.</w:t>
      </w:r>
    </w:p>
    <w:p w14:paraId="0E87BCD5" w14:textId="3D99EEC1" w:rsidR="0034503A" w:rsidRPr="00E25B60" w:rsidRDefault="00E25B60" w:rsidP="00100F38">
      <w:pPr>
        <w:numPr>
          <w:ilvl w:val="0"/>
          <w:numId w:val="4"/>
        </w:numPr>
        <w:rPr>
          <w:lang w:val="lv-LV"/>
        </w:rPr>
      </w:pPr>
      <w:r w:rsidRPr="00E25B60">
        <w:rPr>
          <w:lang w:val="lv-LV"/>
        </w:rPr>
        <w:t xml:space="preserve">Iekšējā virsma ir izgatavota arī no </w:t>
      </w:r>
      <w:r w:rsidRPr="00E25B60">
        <w:rPr>
          <w:b/>
          <w:bCs/>
          <w:lang w:val="lv-LV"/>
        </w:rPr>
        <w:t>5 cm</w:t>
      </w:r>
      <w:r w:rsidRPr="00E25B60">
        <w:rPr>
          <w:lang w:val="lv-LV"/>
        </w:rPr>
        <w:t xml:space="preserve"> bieziem </w:t>
      </w:r>
      <w:r w:rsidRPr="00E25B60">
        <w:rPr>
          <w:b/>
          <w:bCs/>
          <w:lang w:val="lv-LV"/>
        </w:rPr>
        <w:t>koka paneļiem</w:t>
      </w:r>
      <w:r w:rsidR="0034503A" w:rsidRPr="00E25B60">
        <w:rPr>
          <w:lang w:val="lv-LV"/>
        </w:rPr>
        <w:t>.</w:t>
      </w:r>
    </w:p>
    <w:p w14:paraId="0863E8D6" w14:textId="0F378C0A" w:rsidR="0034503A" w:rsidRPr="00E25B60" w:rsidRDefault="00E25B60" w:rsidP="00100F38">
      <w:pPr>
        <w:numPr>
          <w:ilvl w:val="0"/>
          <w:numId w:val="4"/>
        </w:numPr>
        <w:rPr>
          <w:lang w:val="lv-LV"/>
        </w:rPr>
      </w:pPr>
      <w:r w:rsidRPr="00E25B60">
        <w:rPr>
          <w:lang w:val="lv-LV"/>
        </w:rPr>
        <w:t xml:space="preserve">Starp koka paneļiem ir </w:t>
      </w:r>
      <w:r w:rsidRPr="00E25B60">
        <w:rPr>
          <w:b/>
          <w:bCs/>
          <w:lang w:val="lv-LV"/>
        </w:rPr>
        <w:t>30 cm</w:t>
      </w:r>
      <w:r w:rsidRPr="00E25B60">
        <w:rPr>
          <w:lang w:val="lv-LV"/>
        </w:rPr>
        <w:t xml:space="preserve"> organiskās izolācijas slānis, kas šajā gadījumā ir </w:t>
      </w:r>
      <w:r w:rsidRPr="00E25B60">
        <w:rPr>
          <w:b/>
          <w:bCs/>
          <w:lang w:val="lv-LV"/>
        </w:rPr>
        <w:t>kokšķiedra</w:t>
      </w:r>
      <w:r w:rsidR="0034503A" w:rsidRPr="00E25B60">
        <w:rPr>
          <w:lang w:val="lv-LV"/>
        </w:rPr>
        <w:t>.</w:t>
      </w:r>
    </w:p>
    <w:p w14:paraId="7BE808B8" w14:textId="05622382" w:rsidR="0034503A" w:rsidRPr="00E25B60" w:rsidRDefault="00410870" w:rsidP="0034503A">
      <w:pPr>
        <w:rPr>
          <w:lang w:val="lv-LV"/>
        </w:rPr>
      </w:pPr>
      <w:r w:rsidRPr="00410870">
        <w:rPr>
          <w:lang w:val="lv-LV"/>
        </w:rPr>
        <w:t>Ņemot vērā šo iepriekšējo informāciju</w:t>
      </w:r>
      <w:r w:rsidR="0034503A" w:rsidRPr="00E25B60">
        <w:rPr>
          <w:lang w:val="lv-LV"/>
        </w:rPr>
        <w:t>:</w:t>
      </w:r>
    </w:p>
    <w:p w14:paraId="0FA376C7" w14:textId="6A300028" w:rsidR="0034503A" w:rsidRPr="00E25B60" w:rsidRDefault="00410870" w:rsidP="00100F38">
      <w:pPr>
        <w:pStyle w:val="ListParagraph"/>
        <w:numPr>
          <w:ilvl w:val="0"/>
          <w:numId w:val="4"/>
        </w:numPr>
        <w:rPr>
          <w:u w:val="single"/>
          <w:lang w:val="lv-LV"/>
        </w:rPr>
      </w:pPr>
      <w:r w:rsidRPr="00410870">
        <w:rPr>
          <w:b/>
          <w:bCs/>
          <w:u w:val="single"/>
          <w:lang w:val="lv-LV"/>
        </w:rPr>
        <w:t xml:space="preserve">- Kāds ir siltuma zudumu </w:t>
      </w:r>
      <w:r w:rsidR="00E65F66">
        <w:rPr>
          <w:b/>
          <w:bCs/>
          <w:u w:val="single"/>
          <w:lang w:val="lv-LV"/>
        </w:rPr>
        <w:t>rādītājs</w:t>
      </w:r>
      <w:r>
        <w:rPr>
          <w:b/>
          <w:bCs/>
          <w:u w:val="single"/>
          <w:lang w:val="lv-LV"/>
        </w:rPr>
        <w:t xml:space="preserve"> </w:t>
      </w:r>
      <w:r w:rsidRPr="00410870">
        <w:rPr>
          <w:b/>
          <w:bCs/>
          <w:u w:val="single"/>
          <w:lang w:val="lv-LV"/>
        </w:rPr>
        <w:t>uz sienas laukuma vienību</w:t>
      </w:r>
      <w:r w:rsidR="0034503A" w:rsidRPr="00E25B60">
        <w:rPr>
          <w:b/>
          <w:bCs/>
          <w:u w:val="single"/>
          <w:lang w:val="lv-LV"/>
        </w:rPr>
        <w:t>?</w:t>
      </w:r>
    </w:p>
    <w:p w14:paraId="0D10748E" w14:textId="77777777" w:rsidR="0034503A" w:rsidRDefault="0034503A" w:rsidP="0034503A">
      <w:pPr>
        <w:rPr>
          <w:u w:val="single"/>
          <w:lang w:val="en-GB"/>
        </w:rPr>
      </w:pPr>
    </w:p>
    <w:p w14:paraId="4B543145" w14:textId="37818846" w:rsidR="0034503A" w:rsidRPr="00410870" w:rsidRDefault="00410870" w:rsidP="0034503A">
      <w:pPr>
        <w:rPr>
          <w:lang w:val="lv-LV"/>
        </w:rPr>
      </w:pPr>
      <w:r>
        <w:rPr>
          <w:lang w:val="lv-LV"/>
        </w:rPr>
        <w:t>Atrisinājums</w:t>
      </w:r>
      <w:r w:rsidR="0034503A" w:rsidRPr="00410870">
        <w:rPr>
          <w:lang w:val="lv-LV"/>
        </w:rPr>
        <w:t>:</w:t>
      </w:r>
    </w:p>
    <w:p w14:paraId="77F2FB0E" w14:textId="6F26B577" w:rsidR="0034503A" w:rsidRPr="00410870" w:rsidRDefault="00410870" w:rsidP="0034503A">
      <w:pPr>
        <w:rPr>
          <w:lang w:val="lv-LV"/>
        </w:rPr>
      </w:pPr>
      <w:r w:rsidRPr="00410870">
        <w:rPr>
          <w:i/>
          <w:iCs/>
          <w:lang w:val="lv-LV"/>
        </w:rPr>
        <w:t xml:space="preserve">Lai aprēķinātu siltuma </w:t>
      </w:r>
      <w:r w:rsidR="00157B9A">
        <w:rPr>
          <w:i/>
          <w:iCs/>
          <w:lang w:val="lv-LV"/>
        </w:rPr>
        <w:t>zudumus</w:t>
      </w:r>
      <w:r w:rsidRPr="00410870">
        <w:rPr>
          <w:i/>
          <w:iCs/>
          <w:lang w:val="lv-LV"/>
        </w:rPr>
        <w:t xml:space="preserve"> caur sienu, to var izteikt ar </w:t>
      </w:r>
      <w:r w:rsidRPr="00410870">
        <w:rPr>
          <w:b/>
          <w:bCs/>
          <w:i/>
          <w:iCs/>
          <w:lang w:val="lv-LV"/>
        </w:rPr>
        <w:t>"Furjē likumu</w:t>
      </w:r>
      <w:r w:rsidR="0034503A" w:rsidRPr="00410870">
        <w:rPr>
          <w:b/>
          <w:bCs/>
          <w:noProof/>
          <w:lang w:val="lv-LV"/>
        </w:rPr>
        <mc:AlternateContent>
          <mc:Choice Requires="wps">
            <w:drawing>
              <wp:anchor distT="0" distB="0" distL="114300" distR="114300" simplePos="0" relativeHeight="251683862" behindDoc="0" locked="0" layoutInCell="1" allowOverlap="1" wp14:anchorId="27218B96" wp14:editId="4CF4BC41">
                <wp:simplePos x="0" y="0"/>
                <wp:positionH relativeFrom="column">
                  <wp:posOffset>2870200</wp:posOffset>
                </wp:positionH>
                <wp:positionV relativeFrom="paragraph">
                  <wp:posOffset>553508</wp:posOffset>
                </wp:positionV>
                <wp:extent cx="2133600" cy="558800"/>
                <wp:effectExtent l="0" t="0" r="19050" b="12700"/>
                <wp:wrapNone/>
                <wp:docPr id="3" name="Cuadro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55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42F34BB" w14:textId="77777777" w:rsidR="009079A0" w:rsidRDefault="009079A0" w:rsidP="0034503A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U=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m:t>R</m:t>
                                  </m:r>
                                </m:den>
                              </m:f>
                            </m:oMath>
                            <w:r w:rsidRPr="00B87A8C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=</w:t>
                            </w:r>
                            <w:r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1</m:t>
                                  </m:r>
                                </m:num>
                                <m:den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s1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l-GR"/>
                                        </w:rPr>
                                        <m:t>λ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1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s2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l-GR"/>
                                        </w:rPr>
                                        <m:t>λ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s3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l-GR"/>
                                        </w:rPr>
                                        <m:t>λ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…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18B96" id="CuadroTexto 10" o:spid="_x0000_s1028" type="#_x0000_t202" style="position:absolute;left:0;text-align:left;margin-left:226pt;margin-top:43.6pt;width:168pt;height:44pt;z-index:2516838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" filled="f" strokecolor="black [3213]">
                <v:textbox inset="0,0,0,0">
                  <w:txbxContent>
                    <w:p w14:paraId="442F34BB" w14:textId="77777777" w:rsidR="009079A0" w:rsidRDefault="009079A0" w:rsidP="0034503A">
                      <w:pPr>
                        <w:jc w:val="center"/>
                        <w:rPr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m:t>U=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m:t>R</m:t>
                            </m:r>
                          </m:den>
                        </m:f>
                      </m:oMath>
                      <w:r w:rsidRPr="00B87A8C">
                        <w:rPr>
                          <w:rFonts w:asciiTheme="minorHAnsi"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=</w:t>
                      </w:r>
                      <w:r>
                        <w:rPr>
                          <w:rFonts w:asciiTheme="minorHAnsi"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m:t>1</m:t>
                            </m:r>
                          </m:num>
                          <m:den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s1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l-GR"/>
                                  </w:rPr>
                                  <m:t>λ</m:t>
                                </m:r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1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s2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l-GR"/>
                                  </w:rPr>
                                  <m:t>λ</m:t>
                                </m:r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s3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l-GR"/>
                                  </w:rPr>
                                  <m:t>λ</m:t>
                                </m:r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3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m:t>…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  <w:r w:rsidRPr="00410870">
        <w:rPr>
          <w:b/>
          <w:bCs/>
          <w:i/>
          <w:iCs/>
          <w:lang w:val="lv-LV"/>
        </w:rPr>
        <w:t>”</w:t>
      </w:r>
      <w:r w:rsidR="0034503A" w:rsidRPr="00410870">
        <w:rPr>
          <w:i/>
          <w:iCs/>
          <w:lang w:val="lv-LV"/>
        </w:rPr>
        <w:t xml:space="preserve">:  </w:t>
      </w:r>
    </w:p>
    <w:p w14:paraId="3F9643DE" w14:textId="77777777" w:rsidR="0034503A" w:rsidRPr="00410870" w:rsidRDefault="0034503A" w:rsidP="0034503A">
      <w:pPr>
        <w:rPr>
          <w:lang w:val="lv-LV"/>
        </w:rPr>
      </w:pPr>
      <w:r w:rsidRPr="00410870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82838" behindDoc="0" locked="0" layoutInCell="1" allowOverlap="1" wp14:anchorId="63E6DD62" wp14:editId="2AC7D54A">
                <wp:simplePos x="0" y="0"/>
                <wp:positionH relativeFrom="margin">
                  <wp:align>left</wp:align>
                </wp:positionH>
                <wp:positionV relativeFrom="paragraph">
                  <wp:posOffset>-2117</wp:posOffset>
                </wp:positionV>
                <wp:extent cx="2387600" cy="372534"/>
                <wp:effectExtent l="0" t="0" r="12700" b="27940"/>
                <wp:wrapNone/>
                <wp:docPr id="9" name="CuadroTexto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EC012CC-7B9E-455A-AEC7-04B4A39B512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3725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206B78F" w14:textId="77777777" w:rsidR="009079A0" w:rsidRPr="00B87A8C" w:rsidRDefault="009079A0" w:rsidP="0034503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87A8C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Q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=U·A·dT=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m:t>R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·A·dT</m:t>
                              </m:r>
                            </m:oMath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6DD62" id="CuadroTexto 8" o:spid="_x0000_s1029" type="#_x0000_t202" style="position:absolute;left:0;text-align:left;margin-left:0;margin-top:-.15pt;width:188pt;height:29.35pt;z-index:25168283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" filled="f" strokecolor="black [3213]">
                <v:textbox inset="0,0,0,0">
                  <w:txbxContent>
                    <w:p w14:paraId="6206B78F" w14:textId="77777777" w:rsidR="009079A0" w:rsidRPr="00B87A8C" w:rsidRDefault="009079A0" w:rsidP="0034503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87A8C">
                        <w:rPr>
                          <w:rFonts w:asciiTheme="minorHAnsi"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Q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m:t>=U·A·dT=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R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m:t>·A·dT</m:t>
                        </m:r>
                      </m:oMath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B67830" w14:textId="77777777" w:rsidR="0034503A" w:rsidRPr="00410870" w:rsidRDefault="0034503A" w:rsidP="0034503A">
      <w:pPr>
        <w:ind w:left="360"/>
        <w:rPr>
          <w:lang w:val="lv-LV"/>
        </w:rPr>
      </w:pPr>
    </w:p>
    <w:p w14:paraId="2D2D896E" w14:textId="69C75808" w:rsidR="0034503A" w:rsidRPr="00410870" w:rsidRDefault="00410870" w:rsidP="0034503A">
      <w:pPr>
        <w:rPr>
          <w:lang w:val="lv-LV"/>
        </w:rPr>
      </w:pPr>
      <w:r>
        <w:rPr>
          <w:lang w:val="lv-LV"/>
        </w:rPr>
        <w:t>Kur</w:t>
      </w:r>
      <w:r w:rsidR="0034503A" w:rsidRPr="00410870">
        <w:rPr>
          <w:lang w:val="lv-LV"/>
        </w:rPr>
        <w:t>:</w:t>
      </w:r>
    </w:p>
    <w:p w14:paraId="46FDF916" w14:textId="77777777" w:rsidR="0034503A" w:rsidRPr="00410870" w:rsidRDefault="0034503A" w:rsidP="0034503A">
      <w:pPr>
        <w:rPr>
          <w:lang w:val="lv-LV"/>
        </w:rPr>
      </w:pPr>
      <w:r w:rsidRPr="00410870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84886" behindDoc="0" locked="0" layoutInCell="1" allowOverlap="1" wp14:anchorId="4F4E45CF" wp14:editId="08D8EC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14835" cy="2502032"/>
                <wp:effectExtent l="0" t="0" r="0" b="0"/>
                <wp:wrapNone/>
                <wp:docPr id="10" name="Rectángulo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83A97276-7B94-46C2-88E3-9274CC79C68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4835" cy="25020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BCC9AF" w14:textId="0EA1EFF1" w:rsidR="009079A0" w:rsidRPr="00E65F66" w:rsidRDefault="009079A0" w:rsidP="0034503A">
                            <w:pPr>
                              <w:spacing w:before="120"/>
                              <w:rPr>
                                <w:szCs w:val="24"/>
                                <w:lang w:val="lv-LV"/>
                              </w:rPr>
                            </w:pPr>
                            <w:r>
                              <w:rPr>
                                <w:rFonts w:asciiTheme="minorHAnsi"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q</w:t>
                            </w:r>
                            <w:r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</w:rPr>
                              <w:t xml:space="preserve">=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</w:rPr>
                                        <m:t>Q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</w:rPr>
                                        <m:t>A</m:t>
                                      </m:r>
                                    </m:den>
                                  </m:f>
                                </m:e>
                              </m:d>
                            </m:oMath>
                            <w:r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E65F66" w:rsidRPr="00E65F66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lang w:val="lv-LV"/>
                              </w:rPr>
                              <w:t>s</w:t>
                            </w:r>
                            <w:r w:rsidR="00410870" w:rsidRPr="00E65F66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lang w:val="lv-LV"/>
                              </w:rPr>
                              <w:t xml:space="preserve">iltuma pārnese uz laukuma vienību </w:t>
                            </w:r>
                            <w:r w:rsidRPr="00E65F66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lang w:val="lv-LV"/>
                              </w:rPr>
                              <w:t>(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Cs w:val="24"/>
                                      <w:lang w:val="lv-LV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Cs w:val="24"/>
                                          <w:lang w:val="lv-LV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lang w:val="lv-LV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lang w:val="lv-LV"/>
                                        </w:rPr>
                                        <m:t>A</m:t>
                                      </m:r>
                                    </m:den>
                                  </m:f>
                                </m:e>
                              </m:d>
                            </m:oMath>
                            <w:r w:rsidRPr="00E65F66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lang w:val="lv-LV"/>
                              </w:rPr>
                              <w:t xml:space="preserve">,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Cs w:val="24"/>
                                      <w:lang w:val="lv-LV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Cs w:val="24"/>
                                          <w:lang w:val="lv-LV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lang w:val="lv-LV"/>
                                        </w:rPr>
                                        <m:t>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lang w:val="lv-LV"/>
                                        </w:rPr>
                                        <m:t>A·s</m:t>
                                      </m:r>
                                    </m:den>
                                  </m:f>
                                </m:e>
                              </m:d>
                            </m:oMath>
                            <w:r w:rsidRPr="00E65F66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lang w:val="lv-LV"/>
                              </w:rPr>
                              <w:t>)</w:t>
                            </w:r>
                          </w:p>
                          <w:p w14:paraId="03920529" w14:textId="19589056" w:rsidR="009079A0" w:rsidRPr="00E65F66" w:rsidRDefault="009079A0" w:rsidP="0034503A">
                            <w:pPr>
                              <w:spacing w:before="120"/>
                              <w:rPr>
                                <w:lang w:val="lv-LV"/>
                              </w:rPr>
                            </w:pP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lang w:val="lv-LV"/>
                                </w:rPr>
                                <m:t>λ</m:t>
                              </m:r>
                            </m:oMath>
                            <w:r w:rsidRPr="00E65F66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lang w:val="lv-LV"/>
                              </w:rPr>
                              <w:t xml:space="preserve"> = </w:t>
                            </w:r>
                            <w:r w:rsidR="00E65F66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lang w:val="lv-LV"/>
                              </w:rPr>
                              <w:t>m</w:t>
                            </w:r>
                            <w:r w:rsidR="00410870" w:rsidRPr="00E65F66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lang w:val="lv-LV"/>
                              </w:rPr>
                              <w:t xml:space="preserve">ateriāla kopējā siltumvadītspēja </w:t>
                            </w:r>
                            <w:r w:rsidRPr="00E65F66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lang w:val="lv-LV"/>
                              </w:rPr>
                              <w:t xml:space="preserve">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Cs w:val="24"/>
                                      <w:lang w:val="lv-LV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Cs w:val="24"/>
                                          <w:lang w:val="lv-LV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lang w:val="lv-LV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lang w:val="lv-LV"/>
                                        </w:rPr>
                                        <m:t>m·K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13DCAD6B" w14:textId="0D1738F5" w:rsidR="009079A0" w:rsidRPr="00E65F66" w:rsidRDefault="009079A0" w:rsidP="0034503A">
                            <w:pPr>
                              <w:spacing w:before="120"/>
                              <w:rPr>
                                <w:lang w:val="lv-LV"/>
                              </w:rPr>
                            </w:pPr>
                            <w:r w:rsidRPr="00E65F66">
                              <w:rPr>
                                <w:rFonts w:asciiTheme="minorHAnsi" w:hAnsi="Calibri"/>
                                <w:b/>
                                <w:bCs/>
                                <w:color w:val="000000" w:themeColor="text1"/>
                                <w:kern w:val="24"/>
                                <w:lang w:val="lv-LV"/>
                              </w:rPr>
                              <w:t xml:space="preserve">s </w:t>
                            </w:r>
                            <w:r w:rsidRPr="00E65F66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lang w:val="lv-LV"/>
                              </w:rPr>
                              <w:t>= materi</w:t>
                            </w:r>
                            <w:r w:rsidR="00410870" w:rsidRPr="00E65F66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lang w:val="lv-LV"/>
                              </w:rPr>
                              <w:t>āla biezums</w:t>
                            </w:r>
                            <w:r w:rsidRPr="00E65F66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lang w:val="lv-LV"/>
                              </w:rPr>
                              <w:t xml:space="preserve"> (m)</w:t>
                            </w:r>
                          </w:p>
                          <w:p w14:paraId="13F5AC34" w14:textId="3010F88F" w:rsidR="009079A0" w:rsidRPr="00E65F66" w:rsidRDefault="009079A0" w:rsidP="0034503A">
                            <w:pPr>
                              <w:spacing w:before="120"/>
                              <w:rPr>
                                <w:lang w:val="lv-LV"/>
                              </w:rPr>
                            </w:pPr>
                            <w:r w:rsidRPr="00E65F66">
                              <w:rPr>
                                <w:rFonts w:asciiTheme="minorHAnsi" w:hAnsi="Calibri"/>
                                <w:b/>
                                <w:bCs/>
                                <w:color w:val="000000" w:themeColor="text1"/>
                                <w:kern w:val="24"/>
                                <w:lang w:val="lv-LV"/>
                              </w:rPr>
                              <w:t>A</w:t>
                            </w:r>
                            <w:r w:rsidRPr="00E65F66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lang w:val="lv-LV"/>
                              </w:rPr>
                              <w:t xml:space="preserve"> = </w:t>
                            </w:r>
                            <w:r w:rsidR="00410870" w:rsidRPr="00E65F66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lang w:val="lv-LV"/>
                              </w:rPr>
                              <w:t xml:space="preserve">siltuma pārneses </w:t>
                            </w:r>
                            <w:r w:rsidR="00E65F66" w:rsidRPr="00E65F66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lang w:val="lv-LV"/>
                              </w:rPr>
                              <w:t>laukums</w:t>
                            </w:r>
                            <w:r w:rsidRPr="00E65F66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lang w:val="lv-LV"/>
                              </w:rPr>
                              <w:t xml:space="preserve"> (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Cs w:val="24"/>
                                      <w:lang w:val="lv-LV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lang w:val="lv-LV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lang w:val="lv-LV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Pr="00E65F66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lang w:val="lv-LV"/>
                              </w:rPr>
                              <w:t>)</w:t>
                            </w:r>
                          </w:p>
                          <w:p w14:paraId="52DC018F" w14:textId="1A39EBFA" w:rsidR="009079A0" w:rsidRPr="00E65F66" w:rsidRDefault="009079A0" w:rsidP="0034503A">
                            <w:pPr>
                              <w:spacing w:before="120"/>
                              <w:rPr>
                                <w:lang w:val="lv-LV"/>
                              </w:rPr>
                            </w:pPr>
                            <w:r w:rsidRPr="00E65F66">
                              <w:rPr>
                                <w:rFonts w:asciiTheme="minorHAnsi" w:hAnsi="Calibri"/>
                                <w:b/>
                                <w:bCs/>
                                <w:color w:val="000000" w:themeColor="text1"/>
                                <w:kern w:val="24"/>
                                <w:lang w:val="lv-LV"/>
                              </w:rPr>
                              <w:t>R</w:t>
                            </w:r>
                            <w:r w:rsidRPr="00E65F66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lang w:val="lv-LV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Cs w:val="24"/>
                                      <w:lang w:val="lv-LV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lang w:val="lv-LV"/>
                                    </w:rPr>
                                    <m:t>s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lang w:val="lv-LV"/>
                                    </w:rPr>
                                    <m:t>λ</m:t>
                                  </m:r>
                                </m:den>
                              </m:f>
                            </m:oMath>
                            <w:r w:rsidRPr="00E65F66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lang w:val="lv-LV"/>
                              </w:rPr>
                              <w:t xml:space="preserve"> = </w:t>
                            </w:r>
                            <w:r w:rsidR="00E65F66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lang w:val="lv-LV"/>
                              </w:rPr>
                              <w:t>t</w:t>
                            </w:r>
                            <w:r w:rsidR="00410870" w:rsidRPr="00E65F66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lang w:val="lv-LV"/>
                              </w:rPr>
                              <w:t>ermiskā pretestība</w:t>
                            </w:r>
                            <w:r w:rsidRPr="00E65F66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lang w:val="lv-LV"/>
                              </w:rPr>
                              <w:t xml:space="preserve"> (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Cs w:val="24"/>
                                      <w:lang w:val="lv-LV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Cs w:val="24"/>
                                          <w:lang w:val="lv-LV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lang w:val="lv-LV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lang w:val="lv-LV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lang w:val="lv-LV"/>
                                    </w:rPr>
                                    <m:t>·K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lang w:val="lv-LV"/>
                                    </w:rPr>
                                    <m:t>W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lang w:val="lv-LV"/>
                                </w:rPr>
                                <m:t>)</m:t>
                              </m:r>
                            </m:oMath>
                          </w:p>
                          <w:p w14:paraId="5D34AD67" w14:textId="223D43F7" w:rsidR="009079A0" w:rsidRPr="00E65F66" w:rsidRDefault="009079A0" w:rsidP="0034503A">
                            <w:pPr>
                              <w:spacing w:before="120"/>
                              <w:rPr>
                                <w:lang w:val="lv-LV"/>
                              </w:rPr>
                            </w:pPr>
                            <w:r w:rsidRPr="00E65F66">
                              <w:rPr>
                                <w:rFonts w:asciiTheme="minorHAnsi" w:hAnsi="Calibri"/>
                                <w:b/>
                                <w:bCs/>
                                <w:color w:val="000000" w:themeColor="text1"/>
                                <w:kern w:val="24"/>
                                <w:lang w:val="lv-LV"/>
                              </w:rPr>
                              <w:t>U</w:t>
                            </w:r>
                            <w:r w:rsidRPr="00E65F66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lang w:val="lv-LV"/>
                              </w:rPr>
                              <w:t xml:space="preserve"> =  </w:t>
                            </w:r>
                            <w:r w:rsidR="00E65F66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lang w:val="lv-LV"/>
                              </w:rPr>
                              <w:t>s</w:t>
                            </w:r>
                            <w:r w:rsidR="00410870" w:rsidRPr="00E65F66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lang w:val="lv-LV"/>
                              </w:rPr>
                              <w:t xml:space="preserve">iltuma pārneses vai siltuma caurlaidības koeficients </w:t>
                            </w:r>
                            <w:r w:rsidRPr="00E65F66">
                              <w:rPr>
                                <w:rFonts w:asciiTheme="minorHAnsi" w:hAnsi="Calibri"/>
                                <w:color w:val="000000" w:themeColor="dark1"/>
                                <w:kern w:val="24"/>
                                <w:lang w:val="lv-LV"/>
                              </w:rPr>
                              <w:t xml:space="preserve">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Cs w:val="24"/>
                                      <w:lang w:val="lv-LV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Cs w:val="24"/>
                                          <w:lang w:val="lv-LV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lang w:val="lv-LV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Cs w:val="24"/>
                                              <w:lang w:val="lv-LV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kern w:val="24"/>
                                              <w:lang w:val="lv-LV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kern w:val="24"/>
                                              <w:lang w:val="lv-LV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lang w:val="lv-LV"/>
                                        </w:rPr>
                                        <m:t>·K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48ED3C2F" w14:textId="50EC8169" w:rsidR="009079A0" w:rsidRDefault="009079A0" w:rsidP="0034503A">
                            <w:pPr>
                              <w:spacing w:before="120"/>
                            </w:pPr>
                            <w:r w:rsidRPr="00E65F66">
                              <w:rPr>
                                <w:rFonts w:asciiTheme="minorHAnsi" w:hAnsi="Calibri"/>
                                <w:b/>
                                <w:bCs/>
                                <w:color w:val="000000" w:themeColor="text1"/>
                                <w:kern w:val="24"/>
                                <w:lang w:val="lv-LV"/>
                              </w:rPr>
                              <w:t>dT</w:t>
                            </w:r>
                            <w:r w:rsidRPr="00E65F66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lang w:val="lv-LV"/>
                              </w:rPr>
                              <w:t xml:space="preserve"> =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Cs w:val="24"/>
                                      <w:lang w:val="lv-LV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lang w:val="lv-LV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lang w:val="lv-LV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lang w:val="lv-LV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Cs w:val="24"/>
                                      <w:lang w:val="lv-LV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lang w:val="lv-LV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lang w:val="lv-LV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lang w:val="lv-LV"/>
                                </w:rPr>
                                <m:t> </m:t>
                              </m:r>
                            </m:oMath>
                            <w:r w:rsidRPr="00E65F66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lang w:val="lv-LV"/>
                              </w:rPr>
                              <w:t xml:space="preserve">= </w:t>
                            </w:r>
                            <w:r w:rsidR="00E65F66" w:rsidRPr="00E65F66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lang w:val="lv-LV"/>
                              </w:rPr>
                              <w:t>temperatūras gradients - atšķirība pret materiālu</w:t>
                            </w:r>
                            <w:r w:rsidRPr="00E65F66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lang w:val="lv-LV"/>
                              </w:rPr>
                              <w:t xml:space="preserve"> (°C, °</w:t>
                            </w:r>
                            <w:r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</w:rPr>
                              <w:t>F)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4E45CF" id="Rectángulo 9" o:spid="_x0000_s1030" style="position:absolute;left:0;text-align:left;margin-left:0;margin-top:0;width:591.7pt;height:197pt;z-index:2516848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" filled="f" stroked="f">
                <v:textbox style="mso-fit-shape-to-text:t">
                  <w:txbxContent>
                    <w:p w14:paraId="36BCC9AF" w14:textId="0EA1EFF1" w:rsidR="009079A0" w:rsidRPr="00E65F66" w:rsidRDefault="009079A0" w:rsidP="0034503A">
                      <w:pPr>
                        <w:spacing w:before="120"/>
                        <w:rPr>
                          <w:szCs w:val="24"/>
                          <w:lang w:val="lv-LV"/>
                        </w:rPr>
                      </w:pPr>
                      <w:r>
                        <w:rPr>
                          <w:rFonts w:asciiTheme="minorHAnsi" w:hAnsi="Calibri"/>
                          <w:b/>
                          <w:bCs/>
                          <w:color w:val="000000" w:themeColor="text1"/>
                          <w:kern w:val="24"/>
                        </w:rPr>
                        <w:t>q</w:t>
                      </w:r>
                      <w:r>
                        <w:rPr>
                          <w:rFonts w:asciiTheme="minorHAnsi" w:hAnsi="Calibri"/>
                          <w:color w:val="000000" w:themeColor="text1"/>
                          <w:kern w:val="24"/>
                        </w:rPr>
                        <w:t xml:space="preserve">=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</w:rPr>
                                  <m:t>Q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</w:rPr>
                                  <m:t>A</m:t>
                                </m:r>
                              </m:den>
                            </m:f>
                          </m:e>
                        </m:d>
                      </m:oMath>
                      <w:r>
                        <w:rPr>
                          <w:rFonts w:asciiTheme="minorHAnsi" w:hAnsi="Calibri"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E65F66" w:rsidRP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>s</w:t>
                      </w:r>
                      <w:r w:rsidR="00410870" w:rsidRP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 xml:space="preserve">iltuma </w:t>
                      </w:r>
                      <w:proofErr w:type="spellStart"/>
                      <w:r w:rsidR="00410870" w:rsidRP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>pārnese</w:t>
                      </w:r>
                      <w:proofErr w:type="spellEnd"/>
                      <w:r w:rsidR="00410870" w:rsidRP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 xml:space="preserve"> uz laukuma vienību</w:t>
                      </w:r>
                      <w:r w:rsidR="00410870" w:rsidRP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 xml:space="preserve"> </w:t>
                      </w:r>
                      <w:r w:rsidRP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>(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Cs w:val="24"/>
                                <w:lang w:val="lv-LV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Cs w:val="24"/>
                                    <w:lang w:val="lv-LV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lang w:val="lv-LV"/>
                                  </w:rPr>
                                  <m:t>W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lang w:val="lv-LV"/>
                                  </w:rPr>
                                  <m:t>A</m:t>
                                </m:r>
                              </m:den>
                            </m:f>
                          </m:e>
                        </m:d>
                      </m:oMath>
                      <w:r w:rsidRP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 xml:space="preserve">,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Cs w:val="24"/>
                                <w:lang w:val="lv-LV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Cs w:val="24"/>
                                    <w:lang w:val="lv-LV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lang w:val="lv-LV"/>
                                  </w:rPr>
                                  <m:t>J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lang w:val="lv-LV"/>
                                  </w:rPr>
                                  <m:t>A·s</m:t>
                                </m:r>
                              </m:den>
                            </m:f>
                          </m:e>
                        </m:d>
                      </m:oMath>
                      <w:r w:rsidRP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>)</w:t>
                      </w:r>
                    </w:p>
                    <w:p w14:paraId="03920529" w14:textId="19589056" w:rsidR="009079A0" w:rsidRPr="00E65F66" w:rsidRDefault="009079A0" w:rsidP="0034503A">
                      <w:pPr>
                        <w:spacing w:before="120"/>
                        <w:rPr>
                          <w:lang w:val="lv-LV"/>
                        </w:rPr>
                      </w:pP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0000" w:themeColor="text1"/>
                            <w:kern w:val="24"/>
                            <w:lang w:val="lv-LV"/>
                          </w:rPr>
                          <m:t>λ</m:t>
                        </m:r>
                      </m:oMath>
                      <w:r w:rsidRP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 xml:space="preserve"> </w:t>
                      </w:r>
                      <w:r w:rsidRP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 xml:space="preserve">= </w:t>
                      </w:r>
                      <w:r w:rsid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>m</w:t>
                      </w:r>
                      <w:r w:rsidR="00410870" w:rsidRP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 xml:space="preserve">ateriāla kopējā </w:t>
                      </w:r>
                      <w:proofErr w:type="spellStart"/>
                      <w:r w:rsidR="00410870" w:rsidRP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>siltumvadītspēja</w:t>
                      </w:r>
                      <w:proofErr w:type="spellEnd"/>
                      <w:r w:rsidR="00410870" w:rsidRP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 xml:space="preserve"> </w:t>
                      </w:r>
                      <w:r w:rsidRP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 xml:space="preserve">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Cs w:val="24"/>
                                <w:lang w:val="lv-LV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Cs w:val="24"/>
                                    <w:lang w:val="lv-LV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lang w:val="lv-LV"/>
                                  </w:rPr>
                                  <m:t>W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lang w:val="lv-LV"/>
                                  </w:rPr>
                                  <m:t>m·K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13DCAD6B" w14:textId="0D1738F5" w:rsidR="009079A0" w:rsidRPr="00E65F66" w:rsidRDefault="009079A0" w:rsidP="0034503A">
                      <w:pPr>
                        <w:spacing w:before="120"/>
                        <w:rPr>
                          <w:lang w:val="lv-LV"/>
                        </w:rPr>
                      </w:pPr>
                      <w:r w:rsidRPr="00E65F66">
                        <w:rPr>
                          <w:rFonts w:asciiTheme="minorHAnsi" w:hAnsi="Calibri"/>
                          <w:b/>
                          <w:bCs/>
                          <w:color w:val="000000" w:themeColor="text1"/>
                          <w:kern w:val="24"/>
                          <w:lang w:val="lv-LV"/>
                        </w:rPr>
                        <w:t xml:space="preserve">s </w:t>
                      </w:r>
                      <w:r w:rsidRP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>= materi</w:t>
                      </w:r>
                      <w:r w:rsidR="00410870" w:rsidRP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>āla biezums</w:t>
                      </w:r>
                      <w:r w:rsidRP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 xml:space="preserve"> (m)</w:t>
                      </w:r>
                    </w:p>
                    <w:p w14:paraId="13F5AC34" w14:textId="3010F88F" w:rsidR="009079A0" w:rsidRPr="00E65F66" w:rsidRDefault="009079A0" w:rsidP="0034503A">
                      <w:pPr>
                        <w:spacing w:before="120"/>
                        <w:rPr>
                          <w:lang w:val="lv-LV"/>
                        </w:rPr>
                      </w:pPr>
                      <w:r w:rsidRPr="00E65F66">
                        <w:rPr>
                          <w:rFonts w:asciiTheme="minorHAnsi" w:hAnsi="Calibri"/>
                          <w:b/>
                          <w:bCs/>
                          <w:color w:val="000000" w:themeColor="text1"/>
                          <w:kern w:val="24"/>
                          <w:lang w:val="lv-LV"/>
                        </w:rPr>
                        <w:t>A</w:t>
                      </w:r>
                      <w:r w:rsidRP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 xml:space="preserve"> = </w:t>
                      </w:r>
                      <w:r w:rsidR="00410870" w:rsidRP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 xml:space="preserve">siltuma </w:t>
                      </w:r>
                      <w:proofErr w:type="spellStart"/>
                      <w:r w:rsidR="00410870" w:rsidRP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>pārneses</w:t>
                      </w:r>
                      <w:proofErr w:type="spellEnd"/>
                      <w:r w:rsidR="00410870" w:rsidRP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 xml:space="preserve"> </w:t>
                      </w:r>
                      <w:r w:rsidR="00E65F66" w:rsidRP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>laukums</w:t>
                      </w:r>
                      <w:r w:rsidRP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 xml:space="preserve"> (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Cs w:val="24"/>
                                <w:lang w:val="lv-LV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lang w:val="lv-LV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lang w:val="lv-LV"/>
                              </w:rPr>
                              <m:t>2</m:t>
                            </m:r>
                          </m:sup>
                        </m:sSup>
                      </m:oMath>
                      <w:r w:rsidRP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>)</w:t>
                      </w:r>
                    </w:p>
                    <w:p w14:paraId="52DC018F" w14:textId="1A39EBFA" w:rsidR="009079A0" w:rsidRPr="00E65F66" w:rsidRDefault="009079A0" w:rsidP="0034503A">
                      <w:pPr>
                        <w:spacing w:before="120"/>
                        <w:rPr>
                          <w:lang w:val="lv-LV"/>
                        </w:rPr>
                      </w:pPr>
                      <w:r w:rsidRPr="00E65F66">
                        <w:rPr>
                          <w:rFonts w:asciiTheme="minorHAnsi" w:hAnsi="Calibri"/>
                          <w:b/>
                          <w:bCs/>
                          <w:color w:val="000000" w:themeColor="text1"/>
                          <w:kern w:val="24"/>
                          <w:lang w:val="lv-LV"/>
                        </w:rPr>
                        <w:t>R</w:t>
                      </w:r>
                      <w:r w:rsidRP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Cs w:val="24"/>
                                <w:lang w:val="lv-LV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lang w:val="lv-LV"/>
                              </w:rPr>
                              <m:t>s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lang w:val="lv-LV"/>
                              </w:rPr>
                              <m:t>λ</m:t>
                            </m:r>
                          </m:den>
                        </m:f>
                      </m:oMath>
                      <w:r w:rsidRP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 xml:space="preserve"> = </w:t>
                      </w:r>
                      <w:r w:rsid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>t</w:t>
                      </w:r>
                      <w:r w:rsidR="00410870" w:rsidRP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>ermiskā pretestība</w:t>
                      </w:r>
                      <w:r w:rsidRP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 xml:space="preserve"> (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Cs w:val="24"/>
                                <w:lang w:val="lv-LV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Cs w:val="24"/>
                                    <w:lang w:val="lv-LV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lang w:val="lv-LV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lang w:val="lv-LV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lang w:val="lv-LV"/>
                              </w:rPr>
                              <m:t>·K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lang w:val="lv-LV"/>
                              </w:rPr>
                              <m:t>W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lang w:val="lv-LV"/>
                          </w:rPr>
                          <m:t>)</m:t>
                        </m:r>
                      </m:oMath>
                    </w:p>
                    <w:p w14:paraId="5D34AD67" w14:textId="223D43F7" w:rsidR="009079A0" w:rsidRPr="00E65F66" w:rsidRDefault="009079A0" w:rsidP="0034503A">
                      <w:pPr>
                        <w:spacing w:before="120"/>
                        <w:rPr>
                          <w:lang w:val="lv-LV"/>
                        </w:rPr>
                      </w:pPr>
                      <w:r w:rsidRPr="00E65F66">
                        <w:rPr>
                          <w:rFonts w:asciiTheme="minorHAnsi" w:hAnsi="Calibri"/>
                          <w:b/>
                          <w:bCs/>
                          <w:color w:val="000000" w:themeColor="text1"/>
                          <w:kern w:val="24"/>
                          <w:lang w:val="lv-LV"/>
                        </w:rPr>
                        <w:t>U</w:t>
                      </w:r>
                      <w:r w:rsidRP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 xml:space="preserve"> =  </w:t>
                      </w:r>
                      <w:r w:rsid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>s</w:t>
                      </w:r>
                      <w:r w:rsidR="00410870" w:rsidRP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 xml:space="preserve">iltuma </w:t>
                      </w:r>
                      <w:proofErr w:type="spellStart"/>
                      <w:r w:rsidR="00410870" w:rsidRP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>pārneses</w:t>
                      </w:r>
                      <w:proofErr w:type="spellEnd"/>
                      <w:r w:rsidR="00410870" w:rsidRP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 xml:space="preserve"> vai siltuma caurlaidības koeficients</w:t>
                      </w:r>
                      <w:r w:rsidR="00410870" w:rsidRP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 xml:space="preserve"> </w:t>
                      </w:r>
                      <w:r w:rsidRPr="00E65F66">
                        <w:rPr>
                          <w:rFonts w:asciiTheme="minorHAnsi" w:hAnsi="Calibri"/>
                          <w:color w:val="000000" w:themeColor="dark1"/>
                          <w:kern w:val="24"/>
                          <w:lang w:val="lv-LV"/>
                        </w:rPr>
                        <w:t xml:space="preserve">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Cs w:val="24"/>
                                <w:lang w:val="lv-LV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Cs w:val="24"/>
                                    <w:lang w:val="lv-LV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lang w:val="lv-LV"/>
                                  </w:rPr>
                                  <m:t>W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Cs w:val="24"/>
                                        <w:lang w:val="lv-LV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lang w:val="lv-LV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lang w:val="lv-LV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lang w:val="lv-LV"/>
                                  </w:rPr>
                                  <m:t>·K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48ED3C2F" w14:textId="50EC8169" w:rsidR="009079A0" w:rsidRDefault="009079A0" w:rsidP="0034503A">
                      <w:pPr>
                        <w:spacing w:before="120"/>
                      </w:pPr>
                      <w:proofErr w:type="spellStart"/>
                      <w:r w:rsidRPr="00E65F66">
                        <w:rPr>
                          <w:rFonts w:asciiTheme="minorHAnsi" w:hAnsi="Calibri"/>
                          <w:b/>
                          <w:bCs/>
                          <w:color w:val="000000" w:themeColor="text1"/>
                          <w:kern w:val="24"/>
                          <w:lang w:val="lv-LV"/>
                        </w:rPr>
                        <w:t>dT</w:t>
                      </w:r>
                      <w:proofErr w:type="spellEnd"/>
                      <w:r w:rsidRP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 xml:space="preserve"> =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Cs w:val="24"/>
                                <w:lang w:val="lv-LV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lang w:val="lv-LV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lang w:val="lv-LV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lang w:val="lv-LV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Cs w:val="24"/>
                                <w:lang w:val="lv-LV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lang w:val="lv-LV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lang w:val="lv-LV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lang w:val="lv-LV"/>
                          </w:rPr>
                          <m:t> </m:t>
                        </m:r>
                      </m:oMath>
                      <w:r w:rsidRP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 xml:space="preserve">= </w:t>
                      </w:r>
                      <w:r w:rsidR="00E65F66" w:rsidRP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>temperatūras gradients - atšķirība pret materiālu</w:t>
                      </w:r>
                      <w:r w:rsidRPr="00E65F66">
                        <w:rPr>
                          <w:rFonts w:asciiTheme="minorHAnsi" w:hAnsi="Calibri"/>
                          <w:color w:val="000000" w:themeColor="text1"/>
                          <w:kern w:val="24"/>
                          <w:lang w:val="lv-LV"/>
                        </w:rPr>
                        <w:t xml:space="preserve"> (°C, °</w:t>
                      </w:r>
                      <w:r>
                        <w:rPr>
                          <w:rFonts w:asciiTheme="minorHAnsi" w:hAnsi="Calibri"/>
                          <w:color w:val="000000" w:themeColor="text1"/>
                          <w:kern w:val="24"/>
                        </w:rPr>
                        <w:t>F)</w:t>
                      </w:r>
                    </w:p>
                  </w:txbxContent>
                </v:textbox>
              </v:rect>
            </w:pict>
          </mc:Fallback>
        </mc:AlternateContent>
      </w:r>
    </w:p>
    <w:p w14:paraId="18498D59" w14:textId="77777777" w:rsidR="0034503A" w:rsidRPr="00410870" w:rsidRDefault="0034503A" w:rsidP="0034503A">
      <w:pPr>
        <w:rPr>
          <w:lang w:val="lv-LV"/>
        </w:rPr>
      </w:pPr>
    </w:p>
    <w:p w14:paraId="58C04654" w14:textId="77777777" w:rsidR="0034503A" w:rsidRPr="00410870" w:rsidRDefault="0034503A" w:rsidP="0034503A">
      <w:pPr>
        <w:rPr>
          <w:lang w:val="lv-LV"/>
        </w:rPr>
      </w:pPr>
    </w:p>
    <w:p w14:paraId="6356EACA" w14:textId="77777777" w:rsidR="0034503A" w:rsidRPr="00410870" w:rsidRDefault="0034503A" w:rsidP="0034503A">
      <w:pPr>
        <w:rPr>
          <w:lang w:val="lv-LV"/>
        </w:rPr>
      </w:pPr>
    </w:p>
    <w:p w14:paraId="187A4544" w14:textId="77777777" w:rsidR="0034503A" w:rsidRPr="00410870" w:rsidRDefault="0034503A" w:rsidP="0034503A">
      <w:pPr>
        <w:rPr>
          <w:lang w:val="lv-LV"/>
        </w:rPr>
      </w:pPr>
    </w:p>
    <w:p w14:paraId="25BFFB2D" w14:textId="77777777" w:rsidR="0034503A" w:rsidRPr="00410870" w:rsidRDefault="0034503A" w:rsidP="0034503A">
      <w:pPr>
        <w:rPr>
          <w:lang w:val="lv-LV"/>
        </w:rPr>
      </w:pPr>
    </w:p>
    <w:p w14:paraId="5113AD09" w14:textId="77777777" w:rsidR="0034503A" w:rsidRPr="00410870" w:rsidRDefault="0034503A" w:rsidP="0034503A">
      <w:pPr>
        <w:rPr>
          <w:lang w:val="lv-LV"/>
        </w:rPr>
      </w:pPr>
    </w:p>
    <w:p w14:paraId="4A35DEA2" w14:textId="77777777" w:rsidR="00E65F66" w:rsidRDefault="0034503A" w:rsidP="0034503A">
      <w:bookmarkStart w:id="168" w:name="_Toc39576267"/>
      <w:r>
        <w:br w:type="page"/>
      </w:r>
    </w:p>
    <w:p w14:paraId="25D48321" w14:textId="3D3062F9" w:rsidR="00E65F66" w:rsidRPr="00E65F66" w:rsidRDefault="00E65F66" w:rsidP="0034503A">
      <w:pPr>
        <w:rPr>
          <w:lang w:val="lv-LV"/>
        </w:rPr>
      </w:pPr>
      <w:r w:rsidRPr="00E65F66">
        <w:rPr>
          <w:lang w:val="lv-LV"/>
        </w:rPr>
        <w:lastRenderedPageBreak/>
        <w:t xml:space="preserve">Papildus </w:t>
      </w:r>
      <w:r w:rsidR="00102375">
        <w:rPr>
          <w:lang w:val="lv-LV"/>
        </w:rPr>
        <w:t>uzdevum</w:t>
      </w:r>
      <w:r w:rsidRPr="00E65F66">
        <w:rPr>
          <w:lang w:val="lv-LV"/>
        </w:rPr>
        <w:t>ā sniegtajiem datiem, pārbaudot dažādus tehniskos dokumentus, jāņem vērā šādas iezīmes</w:t>
      </w:r>
      <w:r>
        <w:rPr>
          <w:lang w:val="lv-LV"/>
        </w:rPr>
        <w:t>:</w:t>
      </w:r>
    </w:p>
    <w:p w14:paraId="4F3C05B8" w14:textId="76E56D0C" w:rsidR="0034503A" w:rsidRPr="00E65F66" w:rsidRDefault="00E65F66" w:rsidP="00100F38">
      <w:pPr>
        <w:numPr>
          <w:ilvl w:val="0"/>
          <w:numId w:val="4"/>
        </w:numPr>
        <w:rPr>
          <w:lang w:val="lv-LV"/>
        </w:rPr>
      </w:pPr>
      <w:r w:rsidRPr="00E65F66">
        <w:rPr>
          <w:b/>
          <w:bCs/>
          <w:lang w:val="lv-LV"/>
        </w:rPr>
        <w:t xml:space="preserve">- Iekšējais panelis, </w:t>
      </w:r>
      <w:r w:rsidRPr="00E65F66">
        <w:rPr>
          <w:lang w:val="lv-LV"/>
        </w:rPr>
        <w:t>uzskatot koksni par</w:t>
      </w:r>
      <w:r w:rsidR="008862D2">
        <w:rPr>
          <w:lang w:val="lv-LV"/>
        </w:rPr>
        <w:t xml:space="preserve"> blīvu</w:t>
      </w:r>
      <w:r w:rsidRPr="00E65F66">
        <w:rPr>
          <w:lang w:val="lv-LV"/>
        </w:rPr>
        <w:t xml:space="preserve"> skujkoku</w:t>
      </w:r>
      <w:r w:rsidR="0034503A" w:rsidRPr="00E65F66">
        <w:rPr>
          <w:lang w:val="lv-LV"/>
        </w:rPr>
        <w:t xml:space="preserve">: </w:t>
      </w:r>
      <m:oMath>
        <m:r>
          <w:rPr>
            <w:rFonts w:ascii="Cambria Math" w:hAnsi="Cambria Math"/>
            <w:lang w:val="lv-LV"/>
          </w:rPr>
          <m:t>λ</m:t>
        </m:r>
      </m:oMath>
      <w:r w:rsidR="0034503A" w:rsidRPr="00E65F66">
        <w:rPr>
          <w:lang w:val="lv-LV"/>
        </w:rPr>
        <w:t>1 = 0.18 W/m·°C, s1=5 cm.</w:t>
      </w:r>
    </w:p>
    <w:p w14:paraId="4CB448C6" w14:textId="51B45A6B" w:rsidR="0034503A" w:rsidRPr="00E65F66" w:rsidRDefault="00E65F66" w:rsidP="00100F38">
      <w:pPr>
        <w:numPr>
          <w:ilvl w:val="0"/>
          <w:numId w:val="4"/>
        </w:numPr>
        <w:rPr>
          <w:lang w:val="lv-LV"/>
        </w:rPr>
      </w:pPr>
      <w:r>
        <w:rPr>
          <w:b/>
          <w:bCs/>
          <w:lang w:val="lv-LV"/>
        </w:rPr>
        <w:t>Kokšķiedra</w:t>
      </w:r>
      <w:r w:rsidR="0034503A" w:rsidRPr="00E65F66">
        <w:rPr>
          <w:lang w:val="lv-LV"/>
        </w:rPr>
        <w:t xml:space="preserve">: </w:t>
      </w:r>
      <m:oMath>
        <m:r>
          <m:rPr>
            <m:sty m:val="p"/>
          </m:rPr>
          <w:rPr>
            <w:rFonts w:ascii="Cambria Math" w:hAnsi="Cambria Math"/>
            <w:lang w:val="lv-LV"/>
          </w:rPr>
          <m:t>λ</m:t>
        </m:r>
      </m:oMath>
      <w:r w:rsidR="0034503A" w:rsidRPr="00E65F66">
        <w:rPr>
          <w:lang w:val="lv-LV"/>
        </w:rPr>
        <w:t xml:space="preserve">2= 0.040 W/m·°C, s2=25 cm. </w:t>
      </w:r>
    </w:p>
    <w:p w14:paraId="3B58A11B" w14:textId="6137DD2E" w:rsidR="0034503A" w:rsidRPr="00E65F66" w:rsidRDefault="00E65F66" w:rsidP="00100F38">
      <w:pPr>
        <w:numPr>
          <w:ilvl w:val="0"/>
          <w:numId w:val="4"/>
        </w:numPr>
        <w:rPr>
          <w:lang w:val="lv-LV"/>
        </w:rPr>
      </w:pPr>
      <w:r>
        <w:rPr>
          <w:b/>
          <w:bCs/>
          <w:lang w:val="lv-LV"/>
        </w:rPr>
        <w:t>Ārējais panelis</w:t>
      </w:r>
      <w:r w:rsidR="0034503A" w:rsidRPr="00E65F66">
        <w:rPr>
          <w:lang w:val="lv-LV"/>
        </w:rPr>
        <w:t xml:space="preserve">: </w:t>
      </w:r>
      <m:oMath>
        <m:r>
          <w:rPr>
            <w:rFonts w:ascii="Cambria Math" w:hAnsi="Cambria Math"/>
            <w:lang w:val="lv-LV"/>
          </w:rPr>
          <m:t>λ</m:t>
        </m:r>
      </m:oMath>
      <w:r w:rsidR="0034503A" w:rsidRPr="00E65F66">
        <w:rPr>
          <w:lang w:val="lv-LV"/>
        </w:rPr>
        <w:t>3 = 0.18 W/m·°C, s3=5 cm.</w:t>
      </w:r>
    </w:p>
    <w:p w14:paraId="52296618" w14:textId="059E6CB6" w:rsidR="0034503A" w:rsidRPr="00E65F66" w:rsidRDefault="00E65F66" w:rsidP="00100F38">
      <w:pPr>
        <w:numPr>
          <w:ilvl w:val="0"/>
          <w:numId w:val="4"/>
        </w:numPr>
        <w:rPr>
          <w:lang w:val="lv-LV"/>
        </w:rPr>
      </w:pPr>
      <w:r w:rsidRPr="00E65F66">
        <w:rPr>
          <w:b/>
          <w:bCs/>
          <w:lang w:val="lv-LV"/>
        </w:rPr>
        <w:t>I</w:t>
      </w:r>
      <w:r>
        <w:rPr>
          <w:b/>
          <w:bCs/>
          <w:lang w:val="lv-LV"/>
        </w:rPr>
        <w:t>ekšējā temperatūra</w:t>
      </w:r>
      <w:r w:rsidR="0034503A" w:rsidRPr="00E65F66">
        <w:rPr>
          <w:lang w:val="lv-LV"/>
        </w:rPr>
        <w:t xml:space="preserve">:  Tin=20 °C. </w:t>
      </w:r>
    </w:p>
    <w:p w14:paraId="193E8608" w14:textId="488441FA" w:rsidR="0034503A" w:rsidRPr="00E65F66" w:rsidRDefault="00E65F66" w:rsidP="00100F38">
      <w:pPr>
        <w:numPr>
          <w:ilvl w:val="0"/>
          <w:numId w:val="4"/>
        </w:numPr>
        <w:rPr>
          <w:lang w:val="lv-LV"/>
        </w:rPr>
      </w:pPr>
      <w:r>
        <w:rPr>
          <w:b/>
          <w:bCs/>
          <w:lang w:val="lv-LV"/>
        </w:rPr>
        <w:t>Ārējā temperatūra</w:t>
      </w:r>
      <w:r w:rsidR="0034503A" w:rsidRPr="00E65F66">
        <w:rPr>
          <w:lang w:val="lv-LV"/>
        </w:rPr>
        <w:t xml:space="preserve">: Tout=5 °C. </w:t>
      </w:r>
    </w:p>
    <w:p w14:paraId="0EA8962F" w14:textId="77777777" w:rsidR="0034503A" w:rsidRPr="00E65F66" w:rsidRDefault="0034503A" w:rsidP="0034503A">
      <w:pPr>
        <w:spacing w:after="0" w:line="240" w:lineRule="auto"/>
        <w:jc w:val="left"/>
        <w:rPr>
          <w:lang w:val="lv-LV"/>
        </w:rPr>
      </w:pPr>
    </w:p>
    <w:p w14:paraId="7496422B" w14:textId="4F30D72F" w:rsidR="0034503A" w:rsidRPr="00E65F66" w:rsidRDefault="00E65F66" w:rsidP="0034503A">
      <w:pPr>
        <w:rPr>
          <w:lang w:val="lv-LV"/>
        </w:rPr>
      </w:pPr>
      <w:r w:rsidRPr="00E65F66">
        <w:rPr>
          <w:lang w:val="lv-LV"/>
        </w:rPr>
        <w:t>Pēc tam</w:t>
      </w:r>
      <w:r w:rsidR="00E301B4">
        <w:rPr>
          <w:lang w:val="lv-LV"/>
        </w:rPr>
        <w:t xml:space="preserve"> </w:t>
      </w:r>
      <w:r w:rsidRPr="00E65F66">
        <w:rPr>
          <w:lang w:val="lv-LV"/>
        </w:rPr>
        <w:t>aprēķin</w:t>
      </w:r>
      <w:r w:rsidR="00E301B4">
        <w:rPr>
          <w:lang w:val="lv-LV"/>
        </w:rPr>
        <w:t>a</w:t>
      </w:r>
      <w:r w:rsidRPr="00E65F66">
        <w:rPr>
          <w:lang w:val="lv-LV"/>
        </w:rPr>
        <w:t xml:space="preserve"> siltuma zudumus uz laukuma vienību, izmantojot Furjē vienādojumu un sniegtos datus</w:t>
      </w:r>
      <w:r w:rsidR="0034503A" w:rsidRPr="00E65F66">
        <w:rPr>
          <w:lang w:val="lv-LV"/>
        </w:rPr>
        <w:t xml:space="preserve">:  </w:t>
      </w:r>
    </w:p>
    <w:p w14:paraId="43755532" w14:textId="77777777" w:rsidR="0034503A" w:rsidRDefault="0034503A" w:rsidP="0034503A">
      <w:pPr>
        <w:spacing w:after="0" w:line="240" w:lineRule="auto"/>
        <w:jc w:val="left"/>
      </w:pPr>
      <w:r w:rsidRPr="00F673F0">
        <w:rPr>
          <w:noProof/>
        </w:rPr>
        <mc:AlternateContent>
          <mc:Choice Requires="wps">
            <w:drawing>
              <wp:anchor distT="0" distB="0" distL="114300" distR="114300" simplePos="0" relativeHeight="251686934" behindDoc="0" locked="0" layoutInCell="1" allowOverlap="1" wp14:anchorId="04F38784" wp14:editId="0DA28BFA">
                <wp:simplePos x="0" y="0"/>
                <wp:positionH relativeFrom="column">
                  <wp:posOffset>2946400</wp:posOffset>
                </wp:positionH>
                <wp:positionV relativeFrom="paragraph">
                  <wp:posOffset>152823</wp:posOffset>
                </wp:positionV>
                <wp:extent cx="3089910" cy="473710"/>
                <wp:effectExtent l="0" t="0" r="15240" b="2540"/>
                <wp:wrapSquare wrapText="bothSides"/>
                <wp:docPr id="5" name="Cuadro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910" cy="47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B84ADE" w14:textId="77777777" w:rsidR="009079A0" w:rsidRPr="00C2323A" w:rsidRDefault="009079A0" w:rsidP="0034503A">
                            <w:pPr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C2323A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 xml:space="preserve">q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m:t>Q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m:t>A</m:t>
                                  </m:r>
                                </m:den>
                              </m:f>
                            </m:oMath>
                            <w:r w:rsidRPr="00C2323A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s-ES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s-ES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m:t>R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s-ES"/>
                                </w:rPr>
                                <m:t>·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dT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s-ES"/>
                                </w:rPr>
                                <m:t>=(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s-ES"/>
                                    </w:rPr>
                                    <m:t>1</m:t>
                                  </m:r>
                                </m:num>
                                <m:den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m:t>s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l-GR"/>
                                        </w:rPr>
                                        <m:t>λ</m:t>
                                      </m:r>
                                    </m:den>
                                  </m:f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s-ES"/>
                                </w:rPr>
                                <m:t>)·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s-ES"/>
                                    </w:rPr>
                                    <m:t>(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s-E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s-ES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s-E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s-ES"/>
                                </w:rPr>
                                <m:t>)</m:t>
                              </m:r>
                            </m:oMath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38784" id="CuadroTexto 24" o:spid="_x0000_s1031" type="#_x0000_t202" style="position:absolute;margin-left:232pt;margin-top:12.05pt;width:243.3pt;height:37.3pt;z-index:2516869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" filled="f" stroked="f">
                <v:textbox inset="0,0,0,0">
                  <w:txbxContent>
                    <w:p w14:paraId="0EB84ADE" w14:textId="77777777" w:rsidR="009079A0" w:rsidRPr="00C2323A" w:rsidRDefault="009079A0" w:rsidP="0034503A">
                      <w:pPr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C2323A">
                        <w:rPr>
                          <w:rFonts w:asciiTheme="minorHAnsi" w:hAnsi="Calibri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</w:rPr>
                        <w:t xml:space="preserve">q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m:t>Q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m:t>A</m:t>
                            </m:r>
                          </m:den>
                        </m:f>
                      </m:oMath>
                      <w:r w:rsidRPr="00C2323A">
                        <w:rPr>
                          <w:rFonts w:asciiTheme="minorHAnsi" w:hAnsi="Calibri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2"/>
                            <w:szCs w:val="32"/>
                            <w:lang w:val="es-ES"/>
                          </w:rPr>
                          <m:t>=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s-ES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m:t>R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2"/>
                            <w:szCs w:val="32"/>
                            <w:lang w:val="es-ES"/>
                          </w:rPr>
                          <m:t>·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m:t>dT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2"/>
                            <w:szCs w:val="32"/>
                            <w:lang w:val="es-ES"/>
                          </w:rPr>
                          <m:t>=(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m:t>1</m:t>
                            </m:r>
                          </m:num>
                          <m:den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m:t>s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l-GR"/>
                                  </w:rPr>
                                  <m:t>λ</m:t>
                                </m:r>
                              </m:den>
                            </m:f>
                          </m:den>
                        </m:f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2"/>
                            <w:szCs w:val="32"/>
                            <w:lang w:val="es-ES"/>
                          </w:rPr>
                          <m:t>)·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m:t>(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2"/>
                            <w:szCs w:val="32"/>
                            <w:lang w:val="es-ES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2"/>
                            <w:szCs w:val="32"/>
                            <w:lang w:val="es-ES"/>
                          </w:rPr>
                          <m:t>)</m:t>
                        </m:r>
                      </m:oMath>
                    </w:p>
                  </w:txbxContent>
                </v:textbox>
                <w10:wrap type="square"/>
              </v:shape>
            </w:pict>
          </mc:Fallback>
        </mc:AlternateContent>
      </w:r>
      <w:r w:rsidRPr="00F673F0">
        <w:rPr>
          <w:noProof/>
        </w:rPr>
        <mc:AlternateContent>
          <mc:Choice Requires="wps">
            <w:drawing>
              <wp:anchor distT="0" distB="0" distL="114300" distR="114300" simplePos="0" relativeHeight="251685910" behindDoc="0" locked="0" layoutInCell="1" allowOverlap="1" wp14:anchorId="2FE0B210" wp14:editId="5A1BEB26">
                <wp:simplePos x="0" y="0"/>
                <wp:positionH relativeFrom="margin">
                  <wp:align>left</wp:align>
                </wp:positionH>
                <wp:positionV relativeFrom="paragraph">
                  <wp:posOffset>185420</wp:posOffset>
                </wp:positionV>
                <wp:extent cx="2717800" cy="389255"/>
                <wp:effectExtent l="0" t="0" r="25400" b="10795"/>
                <wp:wrapSquare wrapText="bothSides"/>
                <wp:docPr id="28" name="CuadroTexto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F69CF0E2-B9A7-4E4B-8169-4CD22E1BD63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3894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158EA41" w14:textId="77777777" w:rsidR="009079A0" w:rsidRPr="00C2323A" w:rsidRDefault="009079A0" w:rsidP="0034503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C2323A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Q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=U·A·dT=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m:t>R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·A·dT</m:t>
                              </m:r>
                            </m:oMath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0B210" id="CuadroTexto 27" o:spid="_x0000_s1032" type="#_x0000_t202" style="position:absolute;margin-left:0;margin-top:14.6pt;width:214pt;height:30.65pt;z-index:25168591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" filled="f" strokecolor="black [3213]">
                <v:textbox inset="0,0,0,0">
                  <w:txbxContent>
                    <w:p w14:paraId="2158EA41" w14:textId="77777777" w:rsidR="009079A0" w:rsidRPr="00C2323A" w:rsidRDefault="009079A0" w:rsidP="0034503A">
                      <w:pPr>
                        <w:jc w:val="center"/>
                        <w:rPr>
                          <w:sz w:val="20"/>
                        </w:rPr>
                      </w:pPr>
                      <w:r w:rsidRPr="00C2323A">
                        <w:rPr>
                          <w:rFonts w:asciiTheme="minorHAnsi"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Q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m:t>=U·A·dT=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m:t>R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m:t>·A·dT</m:t>
                        </m:r>
                      </m:oMath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7523676" w14:textId="77777777" w:rsidR="0034503A" w:rsidRDefault="0034503A" w:rsidP="0034503A">
      <w:pPr>
        <w:spacing w:after="0" w:line="240" w:lineRule="auto"/>
        <w:jc w:val="left"/>
      </w:pPr>
    </w:p>
    <w:p w14:paraId="77FFF16E" w14:textId="77777777" w:rsidR="0034503A" w:rsidRDefault="0034503A" w:rsidP="0034503A">
      <w:pPr>
        <w:spacing w:after="0" w:line="240" w:lineRule="auto"/>
        <w:jc w:val="left"/>
      </w:pPr>
    </w:p>
    <w:p w14:paraId="30DDFB61" w14:textId="77777777" w:rsidR="0034503A" w:rsidRDefault="0034503A" w:rsidP="0034503A">
      <w:pPr>
        <w:spacing w:after="0" w:line="240" w:lineRule="auto"/>
        <w:jc w:val="left"/>
      </w:pPr>
    </w:p>
    <w:p w14:paraId="4F0179CD" w14:textId="77777777" w:rsidR="0034503A" w:rsidRDefault="0034503A" w:rsidP="0034503A">
      <w:pPr>
        <w:spacing w:after="0" w:line="240" w:lineRule="auto"/>
        <w:jc w:val="left"/>
      </w:pPr>
    </w:p>
    <w:p w14:paraId="06AA84D8" w14:textId="77777777" w:rsidR="0034503A" w:rsidRPr="00FA12FE" w:rsidRDefault="0034503A" w:rsidP="0034503A">
      <w:pPr>
        <w:jc w:val="center"/>
        <w:rPr>
          <w:sz w:val="22"/>
          <w:szCs w:val="22"/>
        </w:rPr>
      </w:pPr>
      <w:r w:rsidRPr="00FA12FE">
        <w:rPr>
          <w:rFonts w:asciiTheme="minorHAnsi" w:hAnsi="Calibri"/>
          <w:i/>
          <w:iCs/>
          <w:color w:val="000000" w:themeColor="text1"/>
          <w:kern w:val="24"/>
          <w:sz w:val="36"/>
          <w:szCs w:val="36"/>
        </w:rPr>
        <w:t xml:space="preserve">q = </w:t>
      </w:r>
      <m:oMath>
        <m:f>
          <m:fPr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kern w:val="24"/>
                <w:sz w:val="36"/>
                <w:szCs w:val="36"/>
              </w:rPr>
              <m:t>Q</m:t>
            </m:r>
          </m:num>
          <m:den>
            <m:r>
              <w:rPr>
                <w:rFonts w:ascii="Cambria Math" w:hAnsi="Cambria Math"/>
                <w:color w:val="000000" w:themeColor="text1"/>
                <w:kern w:val="24"/>
                <w:sz w:val="36"/>
                <w:szCs w:val="36"/>
              </w:rPr>
              <m:t>A</m:t>
            </m:r>
          </m:den>
        </m:f>
      </m:oMath>
      <w:r w:rsidRPr="00FA12FE">
        <w:rPr>
          <w:rFonts w:asciiTheme="minorHAnsi" w:hAnsi="Calibri"/>
          <w:i/>
          <w:iCs/>
          <w:color w:val="000000" w:themeColor="text1"/>
          <w:kern w:val="24"/>
          <w:sz w:val="36"/>
          <w:szCs w:val="36"/>
        </w:rPr>
        <w:t xml:space="preserve"> </w:t>
      </w:r>
      <m:oMath>
        <m:r>
          <w:rPr>
            <w:rFonts w:ascii="Cambria Math" w:hAnsi="Cambria Math"/>
            <w:color w:val="000000" w:themeColor="text1"/>
            <w:kern w:val="24"/>
            <w:sz w:val="28"/>
            <w:szCs w:val="28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iCs/>
                    <w:color w:val="000000" w:themeColor="text1"/>
                    <w:kern w:val="24"/>
                    <w:sz w:val="28"/>
                    <w:szCs w:val="28"/>
                  </w:rPr>
                </m:ctrlPr>
              </m:fPr>
              <m:num>
                <m:r>
                  <m:rPr>
                    <m:nor/>
                  </m:rPr>
                  <w:rPr>
                    <w:rFonts w:asciiTheme="minorHAnsi" w:hAnsi="Calibri"/>
                    <w:i/>
                    <w:iCs/>
                    <w:color w:val="000000" w:themeColor="text1"/>
                    <w:kern w:val="24"/>
                    <w:sz w:val="28"/>
                    <w:szCs w:val="28"/>
                  </w:rPr>
                  <m:t>1</m:t>
                </m:r>
              </m:num>
              <m:den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iCs/>
                        <w:color w:val="000000" w:themeColor="text1"/>
                        <w:kern w:val="24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kern w:val="24"/>
                        <w:sz w:val="28"/>
                        <w:szCs w:val="28"/>
                      </w:rPr>
                      <m:t>0.05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kern w:val="24"/>
                        <w:sz w:val="28"/>
                        <w:szCs w:val="28"/>
                      </w:rPr>
                      <m:t>0.18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kern w:val="24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iCs/>
                        <w:color w:val="000000" w:themeColor="text1"/>
                        <w:kern w:val="24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kern w:val="24"/>
                        <w:sz w:val="28"/>
                        <w:szCs w:val="28"/>
                      </w:rPr>
                      <m:t>0.25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kern w:val="24"/>
                        <w:sz w:val="28"/>
                        <w:szCs w:val="28"/>
                      </w:rPr>
                      <m:t>0.040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kern w:val="24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iCs/>
                        <w:color w:val="000000" w:themeColor="text1"/>
                        <w:kern w:val="24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kern w:val="24"/>
                        <w:sz w:val="28"/>
                        <w:szCs w:val="28"/>
                      </w:rPr>
                      <m:t>0.05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kern w:val="24"/>
                        <w:sz w:val="28"/>
                        <w:szCs w:val="28"/>
                      </w:rPr>
                      <m:t>0.18</m:t>
                    </m:r>
                  </m:den>
                </m:f>
              </m:den>
            </m:f>
          </m:e>
        </m:d>
        <m:r>
          <w:rPr>
            <w:rFonts w:ascii="Cambria Math" w:hAnsi="Cambria Math"/>
            <w:color w:val="000000" w:themeColor="text1"/>
            <w:kern w:val="24"/>
            <w:sz w:val="28"/>
            <w:szCs w:val="28"/>
          </w:rPr>
          <m:t>(</m:t>
        </m:r>
        <m:f>
          <m:fPr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kern w:val="24"/>
                <w:sz w:val="28"/>
                <w:szCs w:val="28"/>
              </w:rPr>
              <m:t>W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iCs/>
                    <w:color w:val="000000" w:themeColor="text1"/>
                    <w:kern w:val="24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kern w:val="24"/>
                    <w:sz w:val="28"/>
                    <w:szCs w:val="28"/>
                  </w:rPr>
                  <m:t>m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kern w:val="24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kern w:val="24"/>
                <w:sz w:val="28"/>
                <w:szCs w:val="28"/>
              </w:rPr>
              <m:t>·</m:t>
            </m:r>
            <m:r>
              <m:rPr>
                <m:nor/>
              </m:rPr>
              <w:rPr>
                <w:rFonts w:asciiTheme="minorHAnsi" w:hAnsi="+mn-ea"/>
                <w:i/>
                <w:iCs/>
                <w:color w:val="000000" w:themeColor="text1"/>
                <w:kern w:val="24"/>
                <w:sz w:val="28"/>
                <w:szCs w:val="28"/>
              </w:rPr>
              <m:t>°</m:t>
            </m:r>
            <m:r>
              <m:rPr>
                <m:nor/>
              </m:rPr>
              <w:rPr>
                <w:rFonts w:asciiTheme="minorHAnsi" w:hAnsi="Calibri"/>
                <w:i/>
                <w:iCs/>
                <w:color w:val="000000" w:themeColor="text1"/>
                <w:kern w:val="24"/>
                <w:sz w:val="28"/>
                <w:szCs w:val="28"/>
              </w:rPr>
              <m:t>C</m:t>
            </m:r>
          </m:den>
        </m:f>
        <m:r>
          <w:rPr>
            <w:rFonts w:ascii="Cambria Math" w:hAnsi="Cambria Math"/>
            <w:color w:val="000000" w:themeColor="text1"/>
            <w:kern w:val="24"/>
            <w:sz w:val="28"/>
            <w:szCs w:val="28"/>
          </w:rPr>
          <m:t>)·</m:t>
        </m:r>
        <m:d>
          <m:dPr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kern w:val="24"/>
                <w:sz w:val="28"/>
                <w:szCs w:val="28"/>
              </w:rPr>
              <m:t>20-5</m:t>
            </m:r>
          </m:e>
        </m:d>
        <m:r>
          <w:rPr>
            <w:rFonts w:ascii="Cambria Math" w:hAnsi="Cambria Math"/>
            <w:color w:val="000000" w:themeColor="text1"/>
            <w:kern w:val="24"/>
            <w:sz w:val="28"/>
            <w:szCs w:val="28"/>
          </w:rPr>
          <m:t>(</m:t>
        </m:r>
        <m:r>
          <m:rPr>
            <m:nor/>
          </m:rPr>
          <w:rPr>
            <w:rFonts w:asciiTheme="minorHAnsi" w:hAnsi="+mn-ea"/>
            <w:i/>
            <w:iCs/>
            <w:color w:val="000000" w:themeColor="text1"/>
            <w:kern w:val="24"/>
            <w:sz w:val="28"/>
            <w:szCs w:val="28"/>
          </w:rPr>
          <m:t>°</m:t>
        </m:r>
        <m:r>
          <m:rPr>
            <m:nor/>
          </m:rPr>
          <w:rPr>
            <w:rFonts w:asciiTheme="minorHAnsi" w:hAnsi="Calibri"/>
            <w:i/>
            <w:iCs/>
            <w:color w:val="000000" w:themeColor="text1"/>
            <w:kern w:val="24"/>
            <w:sz w:val="28"/>
            <w:szCs w:val="28"/>
          </w:rPr>
          <m:t>C</m:t>
        </m:r>
        <m:r>
          <w:rPr>
            <w:rFonts w:ascii="Cambria Math" w:hAnsi="Cambria Math"/>
            <w:color w:val="000000" w:themeColor="text1"/>
            <w:kern w:val="24"/>
            <w:sz w:val="28"/>
            <w:szCs w:val="28"/>
          </w:rPr>
          <m:t>)=0.1469·15=</m:t>
        </m:r>
      </m:oMath>
      <w:r w:rsidRPr="00FA12FE">
        <w:rPr>
          <w:rFonts w:asciiTheme="minorHAnsi" w:hAnsi="Calibri"/>
          <w:i/>
          <w:iCs/>
          <w:color w:val="000000" w:themeColor="text1"/>
          <w:kern w:val="24"/>
          <w:sz w:val="36"/>
          <w:szCs w:val="36"/>
        </w:rPr>
        <w:t xml:space="preserve"> 2.21 </w:t>
      </w:r>
      <w:r w:rsidRPr="00FA12FE">
        <w:rPr>
          <w:rFonts w:ascii="Cambria Math" w:hAnsi="Cambria Math"/>
          <w:i/>
          <w:iCs/>
          <w:color w:val="000000" w:themeColor="text1"/>
          <w:kern w:val="24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iCs/>
                    <w:color w:val="000000" w:themeColor="text1"/>
                    <w:kern w:val="24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kern w:val="24"/>
                    <w:sz w:val="28"/>
                    <w:szCs w:val="28"/>
                  </w:rPr>
                  <m:t>W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iCs/>
                        <w:color w:val="000000" w:themeColor="text1"/>
                        <w:kern w:val="24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kern w:val="24"/>
                        <w:sz w:val="28"/>
                        <w:szCs w:val="28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kern w:val="24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color w:val="000000" w:themeColor="text1"/>
                <w:kern w:val="24"/>
                <w:sz w:val="28"/>
                <w:szCs w:val="28"/>
              </w:rPr>
              <m:t> </m:t>
            </m:r>
          </m:e>
        </m:d>
      </m:oMath>
    </w:p>
    <w:p w14:paraId="56B6FE00" w14:textId="58997054" w:rsidR="0034503A" w:rsidRPr="00E65F66" w:rsidRDefault="00E65F66" w:rsidP="0034503A">
      <w:pPr>
        <w:spacing w:after="0" w:line="240" w:lineRule="auto"/>
        <w:jc w:val="left"/>
        <w:rPr>
          <w:lang w:val="lv-LV"/>
        </w:rPr>
      </w:pPr>
      <w:r w:rsidRPr="00E65F66">
        <w:rPr>
          <w:lang w:val="lv-LV"/>
        </w:rPr>
        <w:t xml:space="preserve">Siltuma zuduma rādītājs uz laukuma vienību ir </w:t>
      </w:r>
      <w:r w:rsidR="0034503A" w:rsidRPr="00E65F66">
        <w:rPr>
          <w:lang w:val="lv-LV"/>
        </w:rPr>
        <w:t xml:space="preserve"> 2,21 </w:t>
      </w:r>
      <m:oMath>
        <m:d>
          <m:dPr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28"/>
                <w:szCs w:val="28"/>
                <w:lang w:val="lv-LV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iCs/>
                    <w:color w:val="000000" w:themeColor="text1"/>
                    <w:kern w:val="24"/>
                    <w:sz w:val="28"/>
                    <w:szCs w:val="28"/>
                    <w:lang w:val="lv-LV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kern w:val="24"/>
                    <w:sz w:val="28"/>
                    <w:szCs w:val="28"/>
                    <w:lang w:val="lv-LV"/>
                  </w:rPr>
                  <m:t>W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iCs/>
                        <w:color w:val="000000" w:themeColor="text1"/>
                        <w:kern w:val="24"/>
                        <w:sz w:val="28"/>
                        <w:szCs w:val="28"/>
                        <w:lang w:val="lv-LV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kern w:val="24"/>
                        <w:sz w:val="28"/>
                        <w:szCs w:val="28"/>
                        <w:lang w:val="lv-LV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kern w:val="24"/>
                        <w:sz w:val="28"/>
                        <w:szCs w:val="28"/>
                        <w:lang w:val="lv-LV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color w:val="000000" w:themeColor="text1"/>
                <w:kern w:val="24"/>
                <w:sz w:val="28"/>
                <w:szCs w:val="28"/>
                <w:lang w:val="lv-LV"/>
              </w:rPr>
              <m:t> </m:t>
            </m:r>
          </m:e>
        </m:d>
      </m:oMath>
      <w:r w:rsidR="0034503A" w:rsidRPr="00E65F66">
        <w:rPr>
          <w:rFonts w:eastAsiaTheme="minorEastAsia"/>
          <w:iCs/>
          <w:color w:val="000000" w:themeColor="text1"/>
          <w:kern w:val="24"/>
          <w:sz w:val="28"/>
          <w:szCs w:val="28"/>
          <w:lang w:val="lv-LV"/>
        </w:rPr>
        <w:t>.</w:t>
      </w:r>
      <w:r w:rsidR="0034503A" w:rsidRPr="00E65F66">
        <w:rPr>
          <w:lang w:val="lv-LV"/>
        </w:rPr>
        <w:br w:type="page"/>
      </w:r>
    </w:p>
    <w:p w14:paraId="453B344B" w14:textId="77777777" w:rsidR="0034503A" w:rsidRDefault="0034503A" w:rsidP="0034503A">
      <w:pPr>
        <w:spacing w:after="0" w:line="240" w:lineRule="auto"/>
        <w:jc w:val="left"/>
        <w:rPr>
          <w:rFonts w:eastAsiaTheme="majorEastAsia" w:cstheme="majorBidi"/>
          <w:b/>
          <w:bCs/>
          <w:color w:val="538135"/>
          <w:szCs w:val="24"/>
          <w:lang w:val="en-GB"/>
        </w:rPr>
      </w:pPr>
    </w:p>
    <w:p w14:paraId="0B52097A" w14:textId="18C8A75B" w:rsidR="0034503A" w:rsidRPr="00E70DF7" w:rsidRDefault="00AF0DB2" w:rsidP="0034503A">
      <w:pPr>
        <w:pStyle w:val="Heading2"/>
        <w:ind w:left="426"/>
      </w:pPr>
      <w:bookmarkStart w:id="169" w:name="_Toc62736797"/>
      <w:bookmarkStart w:id="170" w:name="_Toc98407421"/>
      <w:r>
        <w:t>SITUĀCIJAS ANALĪZE</w:t>
      </w:r>
      <w:r>
        <w:tab/>
      </w:r>
      <w:r w:rsidR="00027E0B">
        <w:t xml:space="preserve"> NR. </w:t>
      </w:r>
      <w:bookmarkEnd w:id="168"/>
      <w:r w:rsidR="0034503A">
        <w:t>2</w:t>
      </w:r>
      <w:bookmarkEnd w:id="169"/>
      <w:bookmarkEnd w:id="170"/>
    </w:p>
    <w:p w14:paraId="654233D5" w14:textId="07539F28" w:rsidR="0034503A" w:rsidRPr="00027E0B" w:rsidRDefault="00027E0B" w:rsidP="0034503A">
      <w:pPr>
        <w:rPr>
          <w:lang w:val="lv-LV"/>
        </w:rPr>
      </w:pPr>
      <w:r w:rsidRPr="00027E0B">
        <w:rPr>
          <w:lang w:val="lv-LV"/>
        </w:rPr>
        <w:t>Ievērojot to pašu tipoloģiju</w:t>
      </w:r>
      <w:r w:rsidR="00AF0DB2">
        <w:rPr>
          <w:lang w:val="lv-LV"/>
        </w:rPr>
        <w:t xml:space="preserve"> no</w:t>
      </w:r>
      <w:r w:rsidRPr="00027E0B">
        <w:rPr>
          <w:lang w:val="lv-LV"/>
        </w:rPr>
        <w:t xml:space="preserve"> 1. </w:t>
      </w:r>
      <w:r w:rsidR="00AF0DB2">
        <w:rPr>
          <w:lang w:val="lv-LV"/>
        </w:rPr>
        <w:t>sitācijas analī</w:t>
      </w:r>
      <w:r w:rsidR="00410F05">
        <w:rPr>
          <w:lang w:val="lv-LV"/>
        </w:rPr>
        <w:t>zes</w:t>
      </w:r>
      <w:r w:rsidRPr="00027E0B">
        <w:rPr>
          <w:lang w:val="lv-LV"/>
        </w:rPr>
        <w:t>, šajā gadījumā tiks aplūkotas dažādas vietas un to nelabvēlīgais klimats</w:t>
      </w:r>
      <w:r w:rsidR="0034503A" w:rsidRPr="00027E0B">
        <w:rPr>
          <w:lang w:val="lv-LV"/>
        </w:rPr>
        <w:t xml:space="preserve">. </w:t>
      </w:r>
      <w:r w:rsidRPr="00027E0B">
        <w:rPr>
          <w:lang w:val="lv-LV"/>
        </w:rPr>
        <w:t>T</w:t>
      </w:r>
      <w:r w:rsidR="00410F05">
        <w:rPr>
          <w:lang w:val="lv-LV"/>
        </w:rPr>
        <w:t>ie</w:t>
      </w:r>
      <w:r w:rsidRPr="00027E0B">
        <w:rPr>
          <w:lang w:val="lv-LV"/>
        </w:rPr>
        <w:t xml:space="preserve"> būtu gadījum</w:t>
      </w:r>
      <w:r w:rsidR="00410F05">
        <w:rPr>
          <w:lang w:val="lv-LV"/>
        </w:rPr>
        <w:t>i</w:t>
      </w:r>
      <w:r w:rsidRPr="00027E0B">
        <w:rPr>
          <w:lang w:val="lv-LV"/>
        </w:rPr>
        <w:t xml:space="preserve"> ar tādām vietām kā Austrija vai Latvija</w:t>
      </w:r>
      <w:r w:rsidR="0034503A" w:rsidRPr="00027E0B">
        <w:rPr>
          <w:lang w:val="lv-LV"/>
        </w:rPr>
        <w:t>.</w:t>
      </w:r>
    </w:p>
    <w:p w14:paraId="37CB5A28" w14:textId="08867ED8" w:rsidR="0034503A" w:rsidRPr="00027E0B" w:rsidRDefault="00027E0B" w:rsidP="0034503A">
      <w:pPr>
        <w:rPr>
          <w:lang w:val="lv-LV"/>
        </w:rPr>
      </w:pPr>
      <w:r w:rsidRPr="00027E0B">
        <w:rPr>
          <w:lang w:val="lv-LV"/>
        </w:rPr>
        <w:t xml:space="preserve">Šajā gadījumā, izmantojot to pašu procedūru kā iepriekšējā </w:t>
      </w:r>
      <w:r w:rsidR="00410F05">
        <w:rPr>
          <w:lang w:val="lv-LV"/>
        </w:rPr>
        <w:t>situācijas analīzē</w:t>
      </w:r>
      <w:r w:rsidRPr="00027E0B">
        <w:rPr>
          <w:lang w:val="lv-LV"/>
        </w:rPr>
        <w:t>, tiks izmantoti šādi dati, lai iegūtu siltuma zudum</w:t>
      </w:r>
      <w:r>
        <w:rPr>
          <w:lang w:val="lv-LV"/>
        </w:rPr>
        <w:t>a rādītāju</w:t>
      </w:r>
      <w:r w:rsidRPr="00027E0B">
        <w:rPr>
          <w:lang w:val="lv-LV"/>
        </w:rPr>
        <w:t xml:space="preserve"> uz sienas laukuma vienību</w:t>
      </w:r>
      <w:r w:rsidR="0034503A" w:rsidRPr="00027E0B">
        <w:rPr>
          <w:lang w:val="lv-LV"/>
        </w:rPr>
        <w:t>.</w:t>
      </w:r>
    </w:p>
    <w:p w14:paraId="0F4E79F7" w14:textId="5BAB381E" w:rsidR="0034503A" w:rsidRPr="00027E0B" w:rsidRDefault="00027E0B" w:rsidP="00100F38">
      <w:pPr>
        <w:numPr>
          <w:ilvl w:val="0"/>
          <w:numId w:val="5"/>
        </w:numPr>
        <w:rPr>
          <w:lang w:val="lv-LV"/>
        </w:rPr>
      </w:pPr>
      <w:r w:rsidRPr="00027E0B">
        <w:rPr>
          <w:b/>
          <w:bCs/>
          <w:i/>
          <w:iCs/>
          <w:lang w:val="lv-LV"/>
        </w:rPr>
        <w:t xml:space="preserve">Iekšējais panelis, </w:t>
      </w:r>
      <w:r w:rsidRPr="00027E0B">
        <w:rPr>
          <w:i/>
          <w:iCs/>
          <w:lang w:val="lv-LV"/>
        </w:rPr>
        <w:t xml:space="preserve">uzskatot koksni par </w:t>
      </w:r>
      <w:r w:rsidR="008862D2">
        <w:rPr>
          <w:i/>
          <w:iCs/>
          <w:lang w:val="lv-LV"/>
        </w:rPr>
        <w:t xml:space="preserve">blīvu </w:t>
      </w:r>
      <w:r w:rsidRPr="00027E0B">
        <w:rPr>
          <w:i/>
          <w:iCs/>
          <w:lang w:val="lv-LV"/>
        </w:rPr>
        <w:t>skujkoku</w:t>
      </w:r>
      <w:r w:rsidR="0034503A" w:rsidRPr="00027E0B">
        <w:rPr>
          <w:i/>
          <w:iCs/>
          <w:lang w:val="lv-LV"/>
        </w:rPr>
        <w:t>:</w:t>
      </w:r>
      <w:r w:rsidR="0034503A" w:rsidRPr="00027E0B">
        <w:rPr>
          <w:b/>
          <w:bCs/>
          <w:i/>
          <w:iCs/>
          <w:lang w:val="lv-LV"/>
        </w:rPr>
        <w:t xml:space="preserve"> </w:t>
      </w:r>
      <m:oMath>
        <m:r>
          <w:rPr>
            <w:rFonts w:ascii="Cambria Math" w:hAnsi="Cambria Math"/>
            <w:lang w:val="lv-LV"/>
          </w:rPr>
          <m:t>λ</m:t>
        </m:r>
      </m:oMath>
      <w:r w:rsidR="0034503A" w:rsidRPr="00027E0B">
        <w:rPr>
          <w:i/>
          <w:iCs/>
          <w:lang w:val="lv-LV"/>
        </w:rPr>
        <w:t>1 = 0.18 W/m·°C, s1=5 cm.</w:t>
      </w:r>
    </w:p>
    <w:p w14:paraId="50A9AC81" w14:textId="107E06FC" w:rsidR="0034503A" w:rsidRPr="00027E0B" w:rsidRDefault="00027E0B" w:rsidP="00100F38">
      <w:pPr>
        <w:numPr>
          <w:ilvl w:val="0"/>
          <w:numId w:val="5"/>
        </w:numPr>
        <w:rPr>
          <w:lang w:val="lv-LV"/>
        </w:rPr>
      </w:pPr>
      <w:r>
        <w:rPr>
          <w:b/>
          <w:bCs/>
          <w:i/>
          <w:iCs/>
          <w:lang w:val="lv-LV"/>
        </w:rPr>
        <w:t>Kokšķiedra</w:t>
      </w:r>
      <w:r w:rsidR="0034503A" w:rsidRPr="00027E0B">
        <w:rPr>
          <w:i/>
          <w:iCs/>
          <w:lang w:val="lv-LV"/>
        </w:rPr>
        <w:t xml:space="preserve">: </w:t>
      </w:r>
      <m:oMath>
        <m:r>
          <m:rPr>
            <m:sty m:val="p"/>
          </m:rPr>
          <w:rPr>
            <w:rFonts w:ascii="Cambria Math" w:hAnsi="Cambria Math"/>
            <w:lang w:val="lv-LV"/>
          </w:rPr>
          <m:t>λ</m:t>
        </m:r>
      </m:oMath>
      <w:r w:rsidR="0034503A" w:rsidRPr="00027E0B">
        <w:rPr>
          <w:i/>
          <w:iCs/>
          <w:lang w:val="lv-LV"/>
        </w:rPr>
        <w:t>2=</w:t>
      </w:r>
      <w:r w:rsidR="0034503A" w:rsidRPr="00027E0B">
        <w:rPr>
          <w:lang w:val="lv-LV"/>
        </w:rPr>
        <w:t xml:space="preserve"> 0.040 W/m·</w:t>
      </w:r>
      <w:r w:rsidR="0034503A" w:rsidRPr="00027E0B">
        <w:rPr>
          <w:i/>
          <w:iCs/>
          <w:lang w:val="lv-LV"/>
        </w:rPr>
        <w:t>°C</w:t>
      </w:r>
      <w:r w:rsidR="0034503A" w:rsidRPr="00027E0B">
        <w:rPr>
          <w:lang w:val="lv-LV"/>
        </w:rPr>
        <w:t xml:space="preserve">, </w:t>
      </w:r>
      <w:r w:rsidR="0034503A" w:rsidRPr="00027E0B">
        <w:rPr>
          <w:i/>
          <w:iCs/>
          <w:lang w:val="lv-LV"/>
        </w:rPr>
        <w:t xml:space="preserve">s2=25 cm. </w:t>
      </w:r>
    </w:p>
    <w:p w14:paraId="184BBE69" w14:textId="1FA3BC90" w:rsidR="0034503A" w:rsidRPr="00027E0B" w:rsidRDefault="00027E0B" w:rsidP="00100F38">
      <w:pPr>
        <w:numPr>
          <w:ilvl w:val="0"/>
          <w:numId w:val="5"/>
        </w:numPr>
        <w:rPr>
          <w:lang w:val="lv-LV"/>
        </w:rPr>
      </w:pPr>
      <w:r>
        <w:rPr>
          <w:b/>
          <w:bCs/>
          <w:i/>
          <w:iCs/>
          <w:lang w:val="lv-LV"/>
        </w:rPr>
        <w:t>Ārējais panelis</w:t>
      </w:r>
      <w:r w:rsidR="0034503A" w:rsidRPr="00027E0B">
        <w:rPr>
          <w:b/>
          <w:bCs/>
          <w:i/>
          <w:iCs/>
          <w:lang w:val="lv-LV"/>
        </w:rPr>
        <w:t xml:space="preserve">: </w:t>
      </w:r>
      <m:oMath>
        <m:r>
          <w:rPr>
            <w:rFonts w:ascii="Cambria Math" w:hAnsi="Cambria Math"/>
            <w:lang w:val="lv-LV"/>
          </w:rPr>
          <m:t>λ</m:t>
        </m:r>
      </m:oMath>
      <w:r w:rsidR="0034503A" w:rsidRPr="00027E0B">
        <w:rPr>
          <w:i/>
          <w:iCs/>
          <w:lang w:val="lv-LV"/>
        </w:rPr>
        <w:t>3 = 0.18 W/m·°C</w:t>
      </w:r>
      <w:r w:rsidR="0034503A" w:rsidRPr="00027E0B">
        <w:rPr>
          <w:b/>
          <w:bCs/>
          <w:i/>
          <w:iCs/>
          <w:lang w:val="lv-LV"/>
        </w:rPr>
        <w:t xml:space="preserve">, </w:t>
      </w:r>
      <w:r w:rsidR="0034503A" w:rsidRPr="00027E0B">
        <w:rPr>
          <w:i/>
          <w:iCs/>
          <w:lang w:val="lv-LV"/>
        </w:rPr>
        <w:t>s3=5 cm.</w:t>
      </w:r>
    </w:p>
    <w:p w14:paraId="2CD48B0D" w14:textId="64395DE5" w:rsidR="0034503A" w:rsidRPr="00027E0B" w:rsidRDefault="0034503A" w:rsidP="00100F38">
      <w:pPr>
        <w:numPr>
          <w:ilvl w:val="0"/>
          <w:numId w:val="5"/>
        </w:numPr>
        <w:rPr>
          <w:lang w:val="lv-LV"/>
        </w:rPr>
      </w:pPr>
      <w:r w:rsidRPr="00027E0B">
        <w:rPr>
          <w:b/>
          <w:bCs/>
          <w:i/>
          <w:iCs/>
          <w:lang w:val="lv-LV"/>
        </w:rPr>
        <w:t>I</w:t>
      </w:r>
      <w:r w:rsidR="00027E0B">
        <w:rPr>
          <w:b/>
          <w:bCs/>
          <w:i/>
          <w:iCs/>
          <w:lang w:val="lv-LV"/>
        </w:rPr>
        <w:t>ekšējā temperatūra</w:t>
      </w:r>
      <w:r w:rsidRPr="00027E0B">
        <w:rPr>
          <w:b/>
          <w:bCs/>
          <w:i/>
          <w:iCs/>
          <w:lang w:val="lv-LV"/>
        </w:rPr>
        <w:t xml:space="preserve">:  </w:t>
      </w:r>
      <w:r w:rsidRPr="00027E0B">
        <w:rPr>
          <w:i/>
          <w:iCs/>
          <w:lang w:val="lv-LV"/>
        </w:rPr>
        <w:t>Tin</w:t>
      </w:r>
      <w:r w:rsidRPr="00027E0B">
        <w:rPr>
          <w:b/>
          <w:bCs/>
          <w:i/>
          <w:iCs/>
          <w:lang w:val="lv-LV"/>
        </w:rPr>
        <w:t>=</w:t>
      </w:r>
      <w:r w:rsidRPr="00027E0B">
        <w:rPr>
          <w:i/>
          <w:iCs/>
          <w:lang w:val="lv-LV"/>
        </w:rPr>
        <w:t xml:space="preserve">20 °C. </w:t>
      </w:r>
    </w:p>
    <w:p w14:paraId="70E74172" w14:textId="5C4E14D0" w:rsidR="0034503A" w:rsidRPr="00027E0B" w:rsidRDefault="00027E0B" w:rsidP="00100F38">
      <w:pPr>
        <w:numPr>
          <w:ilvl w:val="0"/>
          <w:numId w:val="5"/>
        </w:numPr>
        <w:rPr>
          <w:lang w:val="lv-LV"/>
        </w:rPr>
      </w:pPr>
      <w:r>
        <w:rPr>
          <w:b/>
          <w:bCs/>
          <w:i/>
          <w:iCs/>
          <w:lang w:val="lv-LV"/>
        </w:rPr>
        <w:t>Ārējā temperatūra</w:t>
      </w:r>
      <w:r w:rsidR="0034503A" w:rsidRPr="00027E0B">
        <w:rPr>
          <w:b/>
          <w:bCs/>
          <w:i/>
          <w:iCs/>
          <w:lang w:val="lv-LV"/>
        </w:rPr>
        <w:t xml:space="preserve">: </w:t>
      </w:r>
      <w:r w:rsidR="0034503A" w:rsidRPr="00027E0B">
        <w:rPr>
          <w:i/>
          <w:iCs/>
          <w:lang w:val="lv-LV"/>
        </w:rPr>
        <w:t xml:space="preserve">Tout=0 °C. </w:t>
      </w:r>
    </w:p>
    <w:p w14:paraId="72C69671" w14:textId="7EC2D62C" w:rsidR="0034503A" w:rsidRPr="00027E0B" w:rsidRDefault="00410F05" w:rsidP="0034503A">
      <w:pPr>
        <w:rPr>
          <w:lang w:val="lv-LV"/>
        </w:rPr>
      </w:pPr>
      <w:r>
        <w:rPr>
          <w:lang w:val="lv-LV"/>
        </w:rPr>
        <w:t>A</w:t>
      </w:r>
      <w:r w:rsidR="00027E0B" w:rsidRPr="00027E0B">
        <w:rPr>
          <w:lang w:val="lv-LV"/>
        </w:rPr>
        <w:t>prēķin</w:t>
      </w:r>
      <w:r>
        <w:rPr>
          <w:lang w:val="lv-LV"/>
        </w:rPr>
        <w:t>ot</w:t>
      </w:r>
      <w:r w:rsidR="00027E0B" w:rsidRPr="00027E0B">
        <w:rPr>
          <w:lang w:val="lv-LV"/>
        </w:rPr>
        <w:t xml:space="preserve"> siltuma zudumus </w:t>
      </w:r>
      <w:r w:rsidR="00027E0B">
        <w:rPr>
          <w:lang w:val="lv-LV"/>
        </w:rPr>
        <w:t xml:space="preserve">uz </w:t>
      </w:r>
      <w:r w:rsidR="00027E0B" w:rsidRPr="00027E0B">
        <w:rPr>
          <w:lang w:val="lv-LV"/>
        </w:rPr>
        <w:t>laukuma vienīb</w:t>
      </w:r>
      <w:r w:rsidR="00027E0B">
        <w:rPr>
          <w:lang w:val="lv-LV"/>
        </w:rPr>
        <w:t>u</w:t>
      </w:r>
      <w:r w:rsidR="00027E0B" w:rsidRPr="00027E0B">
        <w:rPr>
          <w:lang w:val="lv-LV"/>
        </w:rPr>
        <w:t>,</w:t>
      </w:r>
      <w:r>
        <w:rPr>
          <w:lang w:val="lv-LV"/>
        </w:rPr>
        <w:t xml:space="preserve"> tiek</w:t>
      </w:r>
      <w:r w:rsidR="00027E0B" w:rsidRPr="00027E0B">
        <w:rPr>
          <w:lang w:val="lv-LV"/>
        </w:rPr>
        <w:t xml:space="preserve"> izmanto</w:t>
      </w:r>
      <w:r>
        <w:rPr>
          <w:lang w:val="lv-LV"/>
        </w:rPr>
        <w:t>ts</w:t>
      </w:r>
      <w:r w:rsidR="00027E0B" w:rsidRPr="00027E0B">
        <w:rPr>
          <w:lang w:val="lv-LV"/>
        </w:rPr>
        <w:t xml:space="preserve"> Furjē vienādojum</w:t>
      </w:r>
      <w:r>
        <w:rPr>
          <w:lang w:val="lv-LV"/>
        </w:rPr>
        <w:t>s</w:t>
      </w:r>
      <w:r w:rsidR="00027E0B" w:rsidRPr="00027E0B">
        <w:rPr>
          <w:lang w:val="lv-LV"/>
        </w:rPr>
        <w:t xml:space="preserve"> un sniegt</w:t>
      </w:r>
      <w:r>
        <w:rPr>
          <w:lang w:val="lv-LV"/>
        </w:rPr>
        <w:t>ie</w:t>
      </w:r>
      <w:r w:rsidR="00027E0B" w:rsidRPr="00027E0B">
        <w:rPr>
          <w:lang w:val="lv-LV"/>
        </w:rPr>
        <w:t xml:space="preserve"> dat</w:t>
      </w:r>
      <w:r>
        <w:rPr>
          <w:lang w:val="lv-LV"/>
        </w:rPr>
        <w:t>i</w:t>
      </w:r>
      <w:r w:rsidR="00027E0B" w:rsidRPr="00027E0B">
        <w:rPr>
          <w:lang w:val="lv-LV"/>
        </w:rPr>
        <w:t>, tiek iegūts šāds rezultāts</w:t>
      </w:r>
      <w:r w:rsidR="0034503A" w:rsidRPr="00027E0B">
        <w:rPr>
          <w:lang w:val="lv-LV"/>
        </w:rPr>
        <w:t>:</w:t>
      </w:r>
    </w:p>
    <w:p w14:paraId="478659C6" w14:textId="77777777" w:rsidR="0034503A" w:rsidRPr="00027E0B" w:rsidRDefault="0034503A" w:rsidP="0034503A">
      <w:pPr>
        <w:spacing w:after="0" w:line="240" w:lineRule="auto"/>
        <w:jc w:val="left"/>
        <w:rPr>
          <w:lang w:val="lv-LV"/>
        </w:rPr>
      </w:pPr>
      <w:r w:rsidRPr="00027E0B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88982" behindDoc="0" locked="0" layoutInCell="1" allowOverlap="1" wp14:anchorId="7C18FAC0" wp14:editId="655891CE">
                <wp:simplePos x="0" y="0"/>
                <wp:positionH relativeFrom="column">
                  <wp:posOffset>2946400</wp:posOffset>
                </wp:positionH>
                <wp:positionV relativeFrom="paragraph">
                  <wp:posOffset>152823</wp:posOffset>
                </wp:positionV>
                <wp:extent cx="3089910" cy="473710"/>
                <wp:effectExtent l="0" t="0" r="15240" b="2540"/>
                <wp:wrapSquare wrapText="bothSides"/>
                <wp:docPr id="6" name="Cuadro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910" cy="47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26B622" w14:textId="77777777" w:rsidR="009079A0" w:rsidRPr="00C2323A" w:rsidRDefault="009079A0" w:rsidP="0034503A">
                            <w:pPr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C2323A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 xml:space="preserve">q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m:t>Q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m:t>A</m:t>
                                  </m:r>
                                </m:den>
                              </m:f>
                            </m:oMath>
                            <w:r w:rsidRPr="00C2323A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s-ES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s-ES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m:t>R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s-ES"/>
                                </w:rPr>
                                <m:t>·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dT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s-ES"/>
                                </w:rPr>
                                <m:t>=(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s-ES"/>
                                    </w:rPr>
                                    <m:t>1</m:t>
                                  </m:r>
                                </m:num>
                                <m:den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m:t>s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l-GR"/>
                                        </w:rPr>
                                        <m:t>λ</m:t>
                                      </m:r>
                                    </m:den>
                                  </m:f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s-ES"/>
                                </w:rPr>
                                <m:t>)·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s-ES"/>
                                    </w:rPr>
                                    <m:t>(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s-E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s-ES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s-E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s-ES"/>
                                </w:rPr>
                                <m:t>)</m:t>
                              </m:r>
                            </m:oMath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8FAC0" id="_x0000_s1033" type="#_x0000_t202" style="position:absolute;margin-left:232pt;margin-top:12.05pt;width:243.3pt;height:37.3pt;z-index:2516889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" filled="f" stroked="f">
                <v:textbox inset="0,0,0,0">
                  <w:txbxContent>
                    <w:p w14:paraId="3526B622" w14:textId="77777777" w:rsidR="009079A0" w:rsidRPr="00C2323A" w:rsidRDefault="009079A0" w:rsidP="0034503A">
                      <w:pPr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C2323A">
                        <w:rPr>
                          <w:rFonts w:asciiTheme="minorHAnsi" w:hAnsi="Calibri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</w:rPr>
                        <w:t xml:space="preserve">q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m:t>Q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m:t>A</m:t>
                            </m:r>
                          </m:den>
                        </m:f>
                      </m:oMath>
                      <w:r w:rsidRPr="00C2323A">
                        <w:rPr>
                          <w:rFonts w:asciiTheme="minorHAnsi" w:hAnsi="Calibri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2"/>
                            <w:szCs w:val="32"/>
                            <w:lang w:val="es-ES"/>
                          </w:rPr>
                          <m:t>=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s-ES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m:t>R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2"/>
                            <w:szCs w:val="32"/>
                            <w:lang w:val="es-ES"/>
                          </w:rPr>
                          <m:t>·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m:t>dT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2"/>
                            <w:szCs w:val="32"/>
                            <w:lang w:val="es-ES"/>
                          </w:rPr>
                          <m:t>=(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m:t>1</m:t>
                            </m:r>
                          </m:num>
                          <m:den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m:t>s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l-GR"/>
                                  </w:rPr>
                                  <m:t>λ</m:t>
                                </m:r>
                              </m:den>
                            </m:f>
                          </m:den>
                        </m:f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2"/>
                            <w:szCs w:val="32"/>
                            <w:lang w:val="es-ES"/>
                          </w:rPr>
                          <m:t>)·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m:t>(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2"/>
                            <w:szCs w:val="32"/>
                            <w:lang w:val="es-ES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2"/>
                            <w:szCs w:val="32"/>
                            <w:lang w:val="es-ES"/>
                          </w:rPr>
                          <m:t>)</m:t>
                        </m:r>
                      </m:oMath>
                    </w:p>
                  </w:txbxContent>
                </v:textbox>
                <w10:wrap type="square"/>
              </v:shape>
            </w:pict>
          </mc:Fallback>
        </mc:AlternateContent>
      </w:r>
      <w:r w:rsidRPr="00027E0B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87958" behindDoc="0" locked="0" layoutInCell="1" allowOverlap="1" wp14:anchorId="11DE87FF" wp14:editId="2113F44A">
                <wp:simplePos x="0" y="0"/>
                <wp:positionH relativeFrom="margin">
                  <wp:align>left</wp:align>
                </wp:positionH>
                <wp:positionV relativeFrom="paragraph">
                  <wp:posOffset>185420</wp:posOffset>
                </wp:positionV>
                <wp:extent cx="2717800" cy="389255"/>
                <wp:effectExtent l="0" t="0" r="25400" b="10795"/>
                <wp:wrapSquare wrapText="bothSides"/>
                <wp:docPr id="8" name="Cuadro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3894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49875DA" w14:textId="77777777" w:rsidR="009079A0" w:rsidRPr="00C2323A" w:rsidRDefault="009079A0" w:rsidP="0034503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C2323A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Q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=U·A·dT=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m:t>R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·A·dT</m:t>
                              </m:r>
                            </m:oMath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E87FF" id="_x0000_s1034" type="#_x0000_t202" style="position:absolute;margin-left:0;margin-top:14.6pt;width:214pt;height:30.65pt;z-index:25168795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" filled="f" strokecolor="black [3213]">
                <v:textbox inset="0,0,0,0">
                  <w:txbxContent>
                    <w:p w14:paraId="349875DA" w14:textId="77777777" w:rsidR="009079A0" w:rsidRPr="00C2323A" w:rsidRDefault="009079A0" w:rsidP="0034503A">
                      <w:pPr>
                        <w:jc w:val="center"/>
                        <w:rPr>
                          <w:sz w:val="20"/>
                        </w:rPr>
                      </w:pPr>
                      <w:r w:rsidRPr="00C2323A">
                        <w:rPr>
                          <w:rFonts w:asciiTheme="minorHAnsi"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Q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m:t>=U·A·dT=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m:t>R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m:t>·A·dT</m:t>
                        </m:r>
                      </m:oMath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82EC9FD" w14:textId="77777777" w:rsidR="0034503A" w:rsidRDefault="0034503A" w:rsidP="0034503A">
      <w:pPr>
        <w:spacing w:after="0" w:line="240" w:lineRule="auto"/>
        <w:jc w:val="left"/>
      </w:pPr>
    </w:p>
    <w:p w14:paraId="0607A636" w14:textId="77777777" w:rsidR="0034503A" w:rsidRPr="00F920B6" w:rsidRDefault="0034503A" w:rsidP="0034503A">
      <w:pPr>
        <w:jc w:val="center"/>
        <w:rPr>
          <w:rFonts w:ascii="Cambria Math" w:eastAsiaTheme="minorEastAsia" w:hAnsi="Cambria Math"/>
          <w:i/>
          <w:iCs/>
          <w:color w:val="000000" w:themeColor="text1"/>
          <w:kern w:val="24"/>
          <w:sz w:val="28"/>
          <w:szCs w:val="28"/>
          <w:lang w:val="es-ES"/>
        </w:rPr>
      </w:pPr>
      <w:r w:rsidRPr="00F920B6">
        <w:rPr>
          <w:rFonts w:asciiTheme="minorHAnsi" w:hAnsi="Calibri"/>
          <w:i/>
          <w:iCs/>
          <w:color w:val="000000" w:themeColor="text1"/>
          <w:kern w:val="24"/>
          <w:sz w:val="36"/>
          <w:szCs w:val="36"/>
          <w:lang w:val="es-ES"/>
        </w:rPr>
        <w:t xml:space="preserve">q = </w:t>
      </w:r>
      <m:oMath>
        <m:f>
          <m:fPr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kern w:val="24"/>
                <w:sz w:val="36"/>
                <w:szCs w:val="36"/>
              </w:rPr>
              <m:t>Q</m:t>
            </m:r>
          </m:num>
          <m:den>
            <m:r>
              <w:rPr>
                <w:rFonts w:ascii="Cambria Math" w:hAnsi="Cambria Math"/>
                <w:color w:val="000000" w:themeColor="text1"/>
                <w:kern w:val="24"/>
                <w:sz w:val="36"/>
                <w:szCs w:val="36"/>
              </w:rPr>
              <m:t>A</m:t>
            </m:r>
          </m:den>
        </m:f>
      </m:oMath>
      <w:r w:rsidRPr="00F920B6">
        <w:rPr>
          <w:rFonts w:asciiTheme="minorHAnsi" w:hAnsi="Calibri"/>
          <w:i/>
          <w:iCs/>
          <w:color w:val="000000" w:themeColor="text1"/>
          <w:kern w:val="24"/>
          <w:sz w:val="36"/>
          <w:szCs w:val="36"/>
          <w:lang w:val="es-ES"/>
        </w:rPr>
        <w:t xml:space="preserve"> </w:t>
      </w:r>
      <m:oMath>
        <m:r>
          <w:rPr>
            <w:rFonts w:ascii="Cambria Math" w:hAnsi="Cambria Math"/>
            <w:color w:val="000000" w:themeColor="text1"/>
            <w:kern w:val="24"/>
            <w:sz w:val="28"/>
            <w:szCs w:val="28"/>
            <w:lang w:val="es-ES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iCs/>
                    <w:color w:val="000000" w:themeColor="text1"/>
                    <w:kern w:val="24"/>
                    <w:sz w:val="28"/>
                    <w:szCs w:val="28"/>
                  </w:rPr>
                </m:ctrlPr>
              </m:fPr>
              <m:num>
                <m:r>
                  <m:rPr>
                    <m:nor/>
                  </m:rPr>
                  <w:rPr>
                    <w:rFonts w:asciiTheme="minorHAnsi" w:hAnsi="Calibri"/>
                    <w:i/>
                    <w:iCs/>
                    <w:color w:val="000000" w:themeColor="text1"/>
                    <w:kern w:val="24"/>
                    <w:sz w:val="28"/>
                    <w:szCs w:val="28"/>
                    <w:lang w:val="es-ES"/>
                  </w:rPr>
                  <m:t>1</m:t>
                </m:r>
              </m:num>
              <m:den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iCs/>
                        <w:color w:val="000000" w:themeColor="text1"/>
                        <w:kern w:val="24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kern w:val="24"/>
                        <w:sz w:val="28"/>
                        <w:szCs w:val="28"/>
                        <w:lang w:val="es-ES"/>
                      </w:rPr>
                      <m:t>0.05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kern w:val="24"/>
                        <w:sz w:val="28"/>
                        <w:szCs w:val="28"/>
                        <w:lang w:val="es-ES"/>
                      </w:rPr>
                      <m:t>0.18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kern w:val="24"/>
                    <w:sz w:val="28"/>
                    <w:szCs w:val="28"/>
                    <w:lang w:val="es-ES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iCs/>
                        <w:color w:val="000000" w:themeColor="text1"/>
                        <w:kern w:val="24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kern w:val="24"/>
                        <w:sz w:val="28"/>
                        <w:szCs w:val="28"/>
                        <w:lang w:val="es-ES"/>
                      </w:rPr>
                      <m:t>0.25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kern w:val="24"/>
                        <w:sz w:val="28"/>
                        <w:szCs w:val="28"/>
                        <w:lang w:val="es-ES"/>
                      </w:rPr>
                      <m:t>0.040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kern w:val="24"/>
                    <w:sz w:val="28"/>
                    <w:szCs w:val="28"/>
                    <w:lang w:val="es-ES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iCs/>
                        <w:color w:val="000000" w:themeColor="text1"/>
                        <w:kern w:val="24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kern w:val="24"/>
                        <w:sz w:val="28"/>
                        <w:szCs w:val="28"/>
                        <w:lang w:val="es-ES"/>
                      </w:rPr>
                      <m:t>0.05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kern w:val="24"/>
                        <w:sz w:val="28"/>
                        <w:szCs w:val="28"/>
                        <w:lang w:val="es-ES"/>
                      </w:rPr>
                      <m:t>0.18</m:t>
                    </m:r>
                  </m:den>
                </m:f>
              </m:den>
            </m:f>
          </m:e>
        </m:d>
        <m:r>
          <w:rPr>
            <w:rFonts w:ascii="Cambria Math" w:hAnsi="Cambria Math"/>
            <w:color w:val="000000" w:themeColor="text1"/>
            <w:kern w:val="24"/>
            <w:sz w:val="28"/>
            <w:szCs w:val="28"/>
            <w:lang w:val="es-ES"/>
          </w:rPr>
          <m:t>(</m:t>
        </m:r>
        <m:f>
          <m:fPr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kern w:val="24"/>
                <w:sz w:val="28"/>
                <w:szCs w:val="28"/>
              </w:rPr>
              <m:t>W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iCs/>
                    <w:color w:val="000000" w:themeColor="text1"/>
                    <w:kern w:val="24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kern w:val="24"/>
                    <w:sz w:val="28"/>
                    <w:szCs w:val="28"/>
                  </w:rPr>
                  <m:t>m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kern w:val="24"/>
                    <w:sz w:val="28"/>
                    <w:szCs w:val="28"/>
                    <w:lang w:val="es-ES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kern w:val="24"/>
                <w:sz w:val="28"/>
                <w:szCs w:val="28"/>
                <w:lang w:val="es-ES"/>
              </w:rPr>
              <m:t>·</m:t>
            </m:r>
            <m:r>
              <m:rPr>
                <m:nor/>
              </m:rPr>
              <w:rPr>
                <w:rFonts w:asciiTheme="minorHAnsi" w:hAnsi="+mn-ea"/>
                <w:i/>
                <w:iCs/>
                <w:color w:val="000000" w:themeColor="text1"/>
                <w:kern w:val="24"/>
                <w:sz w:val="28"/>
                <w:szCs w:val="28"/>
                <w:lang w:val="es-ES"/>
              </w:rPr>
              <m:t>°</m:t>
            </m:r>
            <m:r>
              <m:rPr>
                <m:nor/>
              </m:rPr>
              <w:rPr>
                <w:rFonts w:asciiTheme="minorHAnsi" w:hAnsi="Calibri"/>
                <w:i/>
                <w:iCs/>
                <w:color w:val="000000" w:themeColor="text1"/>
                <w:kern w:val="24"/>
                <w:sz w:val="28"/>
                <w:szCs w:val="28"/>
                <w:lang w:val="es-ES"/>
              </w:rPr>
              <m:t>C</m:t>
            </m:r>
          </m:den>
        </m:f>
        <m:r>
          <w:rPr>
            <w:rFonts w:ascii="Cambria Math" w:hAnsi="Cambria Math"/>
            <w:color w:val="000000" w:themeColor="text1"/>
            <w:kern w:val="24"/>
            <w:sz w:val="28"/>
            <w:szCs w:val="28"/>
            <w:lang w:val="es-ES"/>
          </w:rPr>
          <m:t>)·</m:t>
        </m:r>
        <m:d>
          <m:dPr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kern w:val="24"/>
                <w:sz w:val="28"/>
                <w:szCs w:val="28"/>
                <w:lang w:val="es-ES"/>
              </w:rPr>
              <m:t>20-0</m:t>
            </m:r>
          </m:e>
        </m:d>
        <m:r>
          <w:rPr>
            <w:rFonts w:ascii="Cambria Math" w:hAnsi="Cambria Math"/>
            <w:color w:val="000000" w:themeColor="text1"/>
            <w:kern w:val="24"/>
            <w:sz w:val="28"/>
            <w:szCs w:val="28"/>
            <w:lang w:val="es-ES"/>
          </w:rPr>
          <m:t>(</m:t>
        </m:r>
        <m:r>
          <m:rPr>
            <m:nor/>
          </m:rPr>
          <w:rPr>
            <w:rFonts w:asciiTheme="minorHAnsi" w:hAnsi="+mn-ea"/>
            <w:i/>
            <w:iCs/>
            <w:color w:val="000000" w:themeColor="text1"/>
            <w:kern w:val="24"/>
            <w:sz w:val="28"/>
            <w:szCs w:val="28"/>
            <w:lang w:val="es-ES"/>
          </w:rPr>
          <m:t>°</m:t>
        </m:r>
        <m:r>
          <m:rPr>
            <m:nor/>
          </m:rPr>
          <w:rPr>
            <w:rFonts w:asciiTheme="minorHAnsi" w:hAnsi="Calibri"/>
            <w:i/>
            <w:iCs/>
            <w:color w:val="000000" w:themeColor="text1"/>
            <w:kern w:val="24"/>
            <w:sz w:val="28"/>
            <w:szCs w:val="28"/>
            <w:lang w:val="es-ES"/>
          </w:rPr>
          <m:t>C</m:t>
        </m:r>
        <m:r>
          <w:rPr>
            <w:rFonts w:ascii="Cambria Math" w:hAnsi="Cambria Math"/>
            <w:color w:val="000000" w:themeColor="text1"/>
            <w:kern w:val="24"/>
            <w:sz w:val="28"/>
            <w:szCs w:val="28"/>
            <w:lang w:val="es-ES"/>
          </w:rPr>
          <m:t>)=0.1469·20=</m:t>
        </m:r>
      </m:oMath>
      <w:r w:rsidRPr="00F920B6">
        <w:rPr>
          <w:rFonts w:asciiTheme="minorHAnsi" w:hAnsi="Calibri"/>
          <w:i/>
          <w:iCs/>
          <w:color w:val="000000" w:themeColor="text1"/>
          <w:kern w:val="24"/>
          <w:sz w:val="36"/>
          <w:szCs w:val="36"/>
          <w:lang w:val="es-ES"/>
        </w:rPr>
        <w:t xml:space="preserve"> </w:t>
      </w:r>
      <w:r w:rsidRPr="00F920B6">
        <w:rPr>
          <w:rFonts w:asciiTheme="minorHAnsi" w:hAnsi="Calibri"/>
          <w:b/>
          <w:bCs/>
          <w:i/>
          <w:iCs/>
          <w:color w:val="000000" w:themeColor="text1"/>
          <w:kern w:val="24"/>
          <w:sz w:val="36"/>
          <w:szCs w:val="36"/>
          <w:lang w:val="es-ES"/>
        </w:rPr>
        <w:t xml:space="preserve">2.94 </w:t>
      </w:r>
      <w:r w:rsidRPr="00F920B6">
        <w:rPr>
          <w:rFonts w:ascii="Cambria Math" w:hAnsi="Cambria Math"/>
          <w:b/>
          <w:bCs/>
          <w:i/>
          <w:iCs/>
          <w:color w:val="000000" w:themeColor="text1"/>
          <w:kern w:val="24"/>
          <w:sz w:val="28"/>
          <w:szCs w:val="28"/>
          <w:lang w:val="es-ES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b/>
                <w:bCs/>
                <w:i/>
                <w:iCs/>
                <w:color w:val="000000" w:themeColor="text1"/>
                <w:kern w:val="24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b/>
                    <w:bCs/>
                    <w:i/>
                    <w:iCs/>
                    <w:color w:val="000000" w:themeColor="text1"/>
                    <w:kern w:val="24"/>
                    <w:sz w:val="28"/>
                    <w:szCs w:val="28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  <w:kern w:val="24"/>
                    <w:sz w:val="28"/>
                    <w:szCs w:val="28"/>
                  </w:rPr>
                  <m:t>W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000000" w:themeColor="text1"/>
                        <w:kern w:val="24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kern w:val="24"/>
                        <w:sz w:val="28"/>
                        <w:szCs w:val="28"/>
                      </w:rPr>
                      <m:t>m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kern w:val="24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  <m:r>
              <m:rPr>
                <m:sty m:val="bi"/>
              </m:rPr>
              <w:rPr>
                <w:rFonts w:ascii="Cambria Math" w:hAnsi="Cambria Math"/>
                <w:color w:val="000000" w:themeColor="text1"/>
                <w:kern w:val="24"/>
                <w:sz w:val="28"/>
                <w:szCs w:val="28"/>
                <w:lang w:val="es-ES"/>
              </w:rPr>
              <m:t> </m:t>
            </m:r>
          </m:e>
        </m:d>
      </m:oMath>
      <w:r w:rsidRPr="00F920B6">
        <w:rPr>
          <w:rFonts w:ascii="Cambria Math" w:eastAsiaTheme="minorEastAsia" w:hAnsi="Cambria Math"/>
          <w:i/>
          <w:iCs/>
          <w:color w:val="000000" w:themeColor="text1"/>
          <w:kern w:val="24"/>
          <w:sz w:val="28"/>
          <w:szCs w:val="28"/>
          <w:lang w:val="es-ES"/>
        </w:rPr>
        <w:t xml:space="preserve"> </w:t>
      </w:r>
    </w:p>
    <w:p w14:paraId="6E801B0A" w14:textId="62868383" w:rsidR="0034503A" w:rsidRPr="00027E0B" w:rsidRDefault="00027E0B" w:rsidP="0034503A">
      <w:pPr>
        <w:spacing w:line="276" w:lineRule="auto"/>
        <w:rPr>
          <w:rFonts w:ascii="Arial Narrow" w:hAnsi="Arial Narrow"/>
          <w:highlight w:val="green"/>
          <w:lang w:val="lv-LV"/>
        </w:rPr>
      </w:pPr>
      <w:r w:rsidRPr="00027E0B">
        <w:rPr>
          <w:lang w:val="lv-LV"/>
        </w:rPr>
        <w:t xml:space="preserve">Siltuma zudumu rādītājs uz laukuma vienību ir </w:t>
      </w:r>
      <w:r w:rsidR="0034503A" w:rsidRPr="00027E0B">
        <w:rPr>
          <w:lang w:val="lv-LV"/>
        </w:rPr>
        <w:t xml:space="preserve"> 2,94 </w:t>
      </w:r>
      <m:oMath>
        <m:d>
          <m:dPr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28"/>
                <w:szCs w:val="28"/>
                <w:lang w:val="lv-LV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iCs/>
                    <w:color w:val="000000" w:themeColor="text1"/>
                    <w:kern w:val="24"/>
                    <w:sz w:val="28"/>
                    <w:szCs w:val="28"/>
                    <w:lang w:val="lv-LV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kern w:val="24"/>
                    <w:sz w:val="28"/>
                    <w:szCs w:val="28"/>
                    <w:lang w:val="lv-LV"/>
                  </w:rPr>
                  <m:t>W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iCs/>
                        <w:color w:val="000000" w:themeColor="text1"/>
                        <w:kern w:val="24"/>
                        <w:sz w:val="28"/>
                        <w:szCs w:val="28"/>
                        <w:lang w:val="lv-LV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kern w:val="24"/>
                        <w:sz w:val="28"/>
                        <w:szCs w:val="28"/>
                        <w:lang w:val="lv-LV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kern w:val="24"/>
                        <w:sz w:val="28"/>
                        <w:szCs w:val="28"/>
                        <w:lang w:val="lv-LV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color w:val="000000" w:themeColor="text1"/>
                <w:kern w:val="24"/>
                <w:sz w:val="28"/>
                <w:szCs w:val="28"/>
                <w:lang w:val="lv-LV"/>
              </w:rPr>
              <m:t> </m:t>
            </m:r>
          </m:e>
        </m:d>
      </m:oMath>
      <w:r w:rsidR="0034503A" w:rsidRPr="00027E0B">
        <w:rPr>
          <w:rFonts w:eastAsiaTheme="minorEastAsia"/>
          <w:iCs/>
          <w:color w:val="000000" w:themeColor="text1"/>
          <w:kern w:val="24"/>
          <w:sz w:val="28"/>
          <w:szCs w:val="28"/>
          <w:lang w:val="lv-LV"/>
        </w:rPr>
        <w:t>.</w:t>
      </w:r>
    </w:p>
    <w:p w14:paraId="439A3C07" w14:textId="203AFB82" w:rsidR="0034503A" w:rsidRPr="00E70DF7" w:rsidRDefault="0034503A" w:rsidP="0034503A">
      <w:pPr>
        <w:pStyle w:val="Heading2"/>
        <w:ind w:left="426"/>
      </w:pPr>
      <w:r w:rsidRPr="00027E0B">
        <w:rPr>
          <w:lang w:val="lv-LV"/>
        </w:rPr>
        <w:br w:type="page"/>
      </w:r>
      <w:bookmarkStart w:id="171" w:name="_Toc62736798"/>
      <w:bookmarkStart w:id="172" w:name="_Toc98407422"/>
      <w:r w:rsidR="00410F05">
        <w:lastRenderedPageBreak/>
        <w:t>SITUĀCIJAS ANALĪZE</w:t>
      </w:r>
      <w:r w:rsidR="00027E0B">
        <w:t xml:space="preserve"> NR. </w:t>
      </w:r>
      <w:r>
        <w:t>3</w:t>
      </w:r>
      <w:bookmarkEnd w:id="171"/>
      <w:bookmarkEnd w:id="172"/>
    </w:p>
    <w:p w14:paraId="315AC40E" w14:textId="06737F54" w:rsidR="00027E0B" w:rsidRDefault="00027E0B" w:rsidP="0034503A">
      <w:pPr>
        <w:rPr>
          <w:lang w:val="lv-LV"/>
        </w:rPr>
      </w:pPr>
      <w:r w:rsidRPr="00027E0B">
        <w:rPr>
          <w:lang w:val="lv-LV"/>
        </w:rPr>
        <w:t>Ievērojot to pašu tipoloģiju</w:t>
      </w:r>
      <w:r w:rsidR="00410F05">
        <w:rPr>
          <w:lang w:val="lv-LV"/>
        </w:rPr>
        <w:t xml:space="preserve"> kā</w:t>
      </w:r>
      <w:r w:rsidRPr="00027E0B">
        <w:rPr>
          <w:lang w:val="lv-LV"/>
        </w:rPr>
        <w:t xml:space="preserve"> ir 1. un 2. </w:t>
      </w:r>
      <w:r w:rsidR="00410F05">
        <w:rPr>
          <w:lang w:val="lv-LV"/>
        </w:rPr>
        <w:t>situācijas analīže</w:t>
      </w:r>
      <w:r w:rsidRPr="00027E0B">
        <w:rPr>
          <w:lang w:val="lv-LV"/>
        </w:rPr>
        <w:t>, šajā gadījumā tiks ņemtas vērā dažādas vietas un to nelabvēlīgais klimats</w:t>
      </w:r>
      <w:r w:rsidR="005B6A9E">
        <w:rPr>
          <w:lang w:val="lv-LV"/>
        </w:rPr>
        <w:t>.</w:t>
      </w:r>
      <w:r w:rsidR="005B6A9E" w:rsidRPr="005B6A9E">
        <w:t xml:space="preserve"> </w:t>
      </w:r>
      <w:r w:rsidR="005B6A9E" w:rsidRPr="005B6A9E">
        <w:rPr>
          <w:lang w:val="lv-LV"/>
        </w:rPr>
        <w:t xml:space="preserve">Tas varētu </w:t>
      </w:r>
      <w:r w:rsidR="00410F05">
        <w:rPr>
          <w:lang w:val="lv-LV"/>
        </w:rPr>
        <w:t>būt</w:t>
      </w:r>
      <w:r w:rsidR="005B6A9E" w:rsidRPr="005B6A9E">
        <w:rPr>
          <w:lang w:val="lv-LV"/>
        </w:rPr>
        <w:t xml:space="preserve"> tādās vietās kā Somija, kur ziemā temperatūra kļūst patiešām zema</w:t>
      </w:r>
      <w:r w:rsidR="005B6A9E">
        <w:rPr>
          <w:lang w:val="lv-LV"/>
        </w:rPr>
        <w:t>.</w:t>
      </w:r>
    </w:p>
    <w:p w14:paraId="6A093613" w14:textId="2D949E5B" w:rsidR="005B6A9E" w:rsidRDefault="005B6A9E" w:rsidP="0034503A">
      <w:pPr>
        <w:rPr>
          <w:lang w:val="lv-LV"/>
        </w:rPr>
      </w:pPr>
      <w:r w:rsidRPr="005B6A9E">
        <w:rPr>
          <w:lang w:val="lv-LV"/>
        </w:rPr>
        <w:t xml:space="preserve">Šajā gadījumā, izmantojot to pašu procedūru kā iepriekšējā </w:t>
      </w:r>
      <w:r w:rsidR="007426A3">
        <w:rPr>
          <w:lang w:val="lv-LV"/>
        </w:rPr>
        <w:t>situācijas analīzē</w:t>
      </w:r>
      <w:r w:rsidRPr="005B6A9E">
        <w:rPr>
          <w:lang w:val="lv-LV"/>
        </w:rPr>
        <w:t>, tiks izmantoti šādi dati, lai iegūtu siltuma zudumu līmeni uz sienas laukuma vienību</w:t>
      </w:r>
      <w:r>
        <w:rPr>
          <w:lang w:val="lv-LV"/>
        </w:rPr>
        <w:t>.</w:t>
      </w:r>
    </w:p>
    <w:p w14:paraId="7C5752E2" w14:textId="28205F44" w:rsidR="0034503A" w:rsidRPr="002A267D" w:rsidRDefault="005B6A9E" w:rsidP="002A267D">
      <w:pPr>
        <w:numPr>
          <w:ilvl w:val="0"/>
          <w:numId w:val="5"/>
        </w:numPr>
        <w:rPr>
          <w:lang w:val="lv-LV"/>
        </w:rPr>
      </w:pPr>
      <w:r w:rsidRPr="005B6A9E">
        <w:rPr>
          <w:b/>
          <w:bCs/>
          <w:i/>
          <w:iCs/>
          <w:lang w:val="lv-LV"/>
        </w:rPr>
        <w:t xml:space="preserve">Iekšējais panelis, </w:t>
      </w:r>
      <w:r w:rsidRPr="005B6A9E">
        <w:rPr>
          <w:i/>
          <w:iCs/>
          <w:lang w:val="lv-LV"/>
        </w:rPr>
        <w:t>uzskatot koksni par</w:t>
      </w:r>
      <w:r w:rsidR="008862D2">
        <w:rPr>
          <w:i/>
          <w:iCs/>
          <w:lang w:val="lv-LV"/>
        </w:rPr>
        <w:t xml:space="preserve"> blīvu</w:t>
      </w:r>
      <w:r w:rsidRPr="005B6A9E">
        <w:rPr>
          <w:i/>
          <w:iCs/>
          <w:lang w:val="lv-LV"/>
        </w:rPr>
        <w:t xml:space="preserve"> </w:t>
      </w:r>
      <w:r w:rsidRPr="002A267D">
        <w:rPr>
          <w:i/>
          <w:iCs/>
          <w:lang w:val="lv-LV"/>
        </w:rPr>
        <w:t>skujkoku</w:t>
      </w:r>
      <w:r w:rsidR="0034503A" w:rsidRPr="002A267D">
        <w:rPr>
          <w:i/>
          <w:iCs/>
          <w:lang w:val="lv-LV"/>
        </w:rPr>
        <w:t>:</w:t>
      </w:r>
      <w:r w:rsidR="0034503A" w:rsidRPr="002A267D">
        <w:rPr>
          <w:b/>
          <w:bCs/>
          <w:i/>
          <w:iCs/>
          <w:lang w:val="lv-LV"/>
        </w:rPr>
        <w:t xml:space="preserve"> </w:t>
      </w:r>
      <m:oMath>
        <m:r>
          <w:rPr>
            <w:rFonts w:ascii="Cambria Math" w:hAnsi="Cambria Math"/>
            <w:lang w:val="lv-LV"/>
          </w:rPr>
          <m:t>λ</m:t>
        </m:r>
      </m:oMath>
      <w:r w:rsidR="0034503A" w:rsidRPr="002A267D">
        <w:rPr>
          <w:i/>
          <w:iCs/>
          <w:lang w:val="lv-LV"/>
        </w:rPr>
        <w:t>1 = 0.18 W/m·°C, s1=5 cm.</w:t>
      </w:r>
    </w:p>
    <w:p w14:paraId="3D139BCB" w14:textId="36BD5667" w:rsidR="0034503A" w:rsidRPr="00027E0B" w:rsidRDefault="005B6A9E" w:rsidP="00100F38">
      <w:pPr>
        <w:numPr>
          <w:ilvl w:val="0"/>
          <w:numId w:val="5"/>
        </w:numPr>
        <w:rPr>
          <w:lang w:val="lv-LV"/>
        </w:rPr>
      </w:pPr>
      <w:r>
        <w:rPr>
          <w:b/>
          <w:bCs/>
          <w:i/>
          <w:iCs/>
          <w:lang w:val="lv-LV"/>
        </w:rPr>
        <w:t>Kokšķiedra</w:t>
      </w:r>
      <w:r w:rsidR="0034503A" w:rsidRPr="00027E0B">
        <w:rPr>
          <w:i/>
          <w:iCs/>
          <w:lang w:val="lv-LV"/>
        </w:rPr>
        <w:t xml:space="preserve">: </w:t>
      </w:r>
      <m:oMath>
        <m:r>
          <m:rPr>
            <m:sty m:val="p"/>
          </m:rPr>
          <w:rPr>
            <w:rFonts w:ascii="Cambria Math" w:hAnsi="Cambria Math"/>
            <w:lang w:val="lv-LV"/>
          </w:rPr>
          <m:t>λ</m:t>
        </m:r>
      </m:oMath>
      <w:r w:rsidR="0034503A" w:rsidRPr="00027E0B">
        <w:rPr>
          <w:i/>
          <w:iCs/>
          <w:lang w:val="lv-LV"/>
        </w:rPr>
        <w:t>2=</w:t>
      </w:r>
      <w:r w:rsidR="0034503A" w:rsidRPr="00027E0B">
        <w:rPr>
          <w:lang w:val="lv-LV"/>
        </w:rPr>
        <w:t xml:space="preserve"> 0.040 W/m·</w:t>
      </w:r>
      <w:r w:rsidR="0034503A" w:rsidRPr="00027E0B">
        <w:rPr>
          <w:i/>
          <w:iCs/>
          <w:lang w:val="lv-LV"/>
        </w:rPr>
        <w:t>°C</w:t>
      </w:r>
      <w:r w:rsidR="0034503A" w:rsidRPr="00027E0B">
        <w:rPr>
          <w:lang w:val="lv-LV"/>
        </w:rPr>
        <w:t xml:space="preserve">, </w:t>
      </w:r>
      <w:r w:rsidR="0034503A" w:rsidRPr="00027E0B">
        <w:rPr>
          <w:i/>
          <w:iCs/>
          <w:lang w:val="lv-LV"/>
        </w:rPr>
        <w:t xml:space="preserve">s2=25 cm. </w:t>
      </w:r>
    </w:p>
    <w:p w14:paraId="344C7F9B" w14:textId="3FA2433D" w:rsidR="0034503A" w:rsidRPr="00027E0B" w:rsidRDefault="005B6A9E" w:rsidP="00100F38">
      <w:pPr>
        <w:numPr>
          <w:ilvl w:val="0"/>
          <w:numId w:val="5"/>
        </w:numPr>
        <w:rPr>
          <w:lang w:val="lv-LV"/>
        </w:rPr>
      </w:pPr>
      <w:r>
        <w:rPr>
          <w:b/>
          <w:bCs/>
          <w:i/>
          <w:iCs/>
          <w:lang w:val="lv-LV"/>
        </w:rPr>
        <w:t>Ārējais panelis</w:t>
      </w:r>
      <w:r w:rsidR="0034503A" w:rsidRPr="00027E0B">
        <w:rPr>
          <w:b/>
          <w:bCs/>
          <w:i/>
          <w:iCs/>
          <w:lang w:val="lv-LV"/>
        </w:rPr>
        <w:t xml:space="preserve">: </w:t>
      </w:r>
      <m:oMath>
        <m:r>
          <w:rPr>
            <w:rFonts w:ascii="Cambria Math" w:hAnsi="Cambria Math"/>
            <w:lang w:val="lv-LV"/>
          </w:rPr>
          <m:t>λ</m:t>
        </m:r>
      </m:oMath>
      <w:r w:rsidR="0034503A" w:rsidRPr="00027E0B">
        <w:rPr>
          <w:i/>
          <w:iCs/>
          <w:lang w:val="lv-LV"/>
        </w:rPr>
        <w:t>3 = 0.18 W/m·°C</w:t>
      </w:r>
      <w:r w:rsidR="0034503A" w:rsidRPr="00027E0B">
        <w:rPr>
          <w:b/>
          <w:bCs/>
          <w:i/>
          <w:iCs/>
          <w:lang w:val="lv-LV"/>
        </w:rPr>
        <w:t xml:space="preserve">, </w:t>
      </w:r>
      <w:r w:rsidR="0034503A" w:rsidRPr="00027E0B">
        <w:rPr>
          <w:i/>
          <w:iCs/>
          <w:lang w:val="lv-LV"/>
        </w:rPr>
        <w:t>s3=5 cm.</w:t>
      </w:r>
    </w:p>
    <w:p w14:paraId="75C8345F" w14:textId="119E59DF" w:rsidR="0034503A" w:rsidRPr="00027E0B" w:rsidRDefault="0034503A" w:rsidP="00100F38">
      <w:pPr>
        <w:numPr>
          <w:ilvl w:val="0"/>
          <w:numId w:val="5"/>
        </w:numPr>
        <w:rPr>
          <w:lang w:val="lv-LV"/>
        </w:rPr>
      </w:pPr>
      <w:r w:rsidRPr="00027E0B">
        <w:rPr>
          <w:b/>
          <w:bCs/>
          <w:i/>
          <w:iCs/>
          <w:lang w:val="lv-LV"/>
        </w:rPr>
        <w:t>I</w:t>
      </w:r>
      <w:r w:rsidR="005B6A9E">
        <w:rPr>
          <w:b/>
          <w:bCs/>
          <w:i/>
          <w:iCs/>
          <w:lang w:val="lv-LV"/>
        </w:rPr>
        <w:t>ekšējā temperatūra</w:t>
      </w:r>
      <w:r w:rsidRPr="00027E0B">
        <w:rPr>
          <w:b/>
          <w:bCs/>
          <w:i/>
          <w:iCs/>
          <w:lang w:val="lv-LV"/>
        </w:rPr>
        <w:t xml:space="preserve">:  </w:t>
      </w:r>
      <w:r w:rsidRPr="00027E0B">
        <w:rPr>
          <w:i/>
          <w:iCs/>
          <w:lang w:val="lv-LV"/>
        </w:rPr>
        <w:t>Tin</w:t>
      </w:r>
      <w:r w:rsidRPr="00027E0B">
        <w:rPr>
          <w:b/>
          <w:bCs/>
          <w:i/>
          <w:iCs/>
          <w:lang w:val="lv-LV"/>
        </w:rPr>
        <w:t>=</w:t>
      </w:r>
      <w:r w:rsidRPr="00027E0B">
        <w:rPr>
          <w:i/>
          <w:iCs/>
          <w:lang w:val="lv-LV"/>
        </w:rPr>
        <w:t xml:space="preserve">20 °C. </w:t>
      </w:r>
    </w:p>
    <w:p w14:paraId="1C8E2344" w14:textId="21617EC9" w:rsidR="0034503A" w:rsidRPr="00027E0B" w:rsidRDefault="005B6A9E" w:rsidP="00100F38">
      <w:pPr>
        <w:numPr>
          <w:ilvl w:val="0"/>
          <w:numId w:val="5"/>
        </w:numPr>
        <w:rPr>
          <w:lang w:val="lv-LV"/>
        </w:rPr>
      </w:pPr>
      <w:r>
        <w:rPr>
          <w:b/>
          <w:bCs/>
          <w:i/>
          <w:iCs/>
          <w:lang w:val="lv-LV"/>
        </w:rPr>
        <w:t>Ārējā temperatūra</w:t>
      </w:r>
      <w:r w:rsidR="0034503A" w:rsidRPr="00027E0B">
        <w:rPr>
          <w:b/>
          <w:bCs/>
          <w:i/>
          <w:iCs/>
          <w:lang w:val="lv-LV"/>
        </w:rPr>
        <w:t xml:space="preserve">: </w:t>
      </w:r>
      <w:r w:rsidR="0034503A" w:rsidRPr="00027E0B">
        <w:rPr>
          <w:i/>
          <w:iCs/>
          <w:lang w:val="lv-LV"/>
        </w:rPr>
        <w:t xml:space="preserve">Tout=-10 °C. </w:t>
      </w:r>
    </w:p>
    <w:p w14:paraId="13EB99D5" w14:textId="77777777" w:rsidR="0034503A" w:rsidRPr="00027E0B" w:rsidRDefault="0034503A" w:rsidP="0034503A">
      <w:pPr>
        <w:spacing w:after="0" w:line="240" w:lineRule="auto"/>
        <w:jc w:val="left"/>
        <w:rPr>
          <w:rFonts w:eastAsiaTheme="majorEastAsia" w:cstheme="majorBidi"/>
          <w:b/>
          <w:bCs/>
          <w:color w:val="538135"/>
          <w:sz w:val="28"/>
          <w:szCs w:val="24"/>
          <w:lang w:val="lv-LV"/>
        </w:rPr>
      </w:pPr>
    </w:p>
    <w:p w14:paraId="507947B6" w14:textId="78C1AA71" w:rsidR="0034503A" w:rsidRDefault="007426A3" w:rsidP="0034503A">
      <w:pPr>
        <w:rPr>
          <w:lang w:val="en-GB"/>
        </w:rPr>
      </w:pPr>
      <w:r>
        <w:rPr>
          <w:lang w:val="lv-LV"/>
        </w:rPr>
        <w:t>A</w:t>
      </w:r>
      <w:r w:rsidRPr="00027E0B">
        <w:rPr>
          <w:lang w:val="lv-LV"/>
        </w:rPr>
        <w:t>prēķin</w:t>
      </w:r>
      <w:r>
        <w:rPr>
          <w:lang w:val="lv-LV"/>
        </w:rPr>
        <w:t>ot</w:t>
      </w:r>
      <w:r w:rsidRPr="00027E0B">
        <w:rPr>
          <w:lang w:val="lv-LV"/>
        </w:rPr>
        <w:t xml:space="preserve"> siltuma zudumus </w:t>
      </w:r>
      <w:r>
        <w:rPr>
          <w:lang w:val="lv-LV"/>
        </w:rPr>
        <w:t xml:space="preserve">uz </w:t>
      </w:r>
      <w:r w:rsidRPr="00027E0B">
        <w:rPr>
          <w:lang w:val="lv-LV"/>
        </w:rPr>
        <w:t>laukuma vienīb</w:t>
      </w:r>
      <w:r>
        <w:rPr>
          <w:lang w:val="lv-LV"/>
        </w:rPr>
        <w:t>u</w:t>
      </w:r>
      <w:r w:rsidRPr="00027E0B">
        <w:rPr>
          <w:lang w:val="lv-LV"/>
        </w:rPr>
        <w:t>,</w:t>
      </w:r>
      <w:r>
        <w:rPr>
          <w:lang w:val="lv-LV"/>
        </w:rPr>
        <w:t xml:space="preserve"> tiek</w:t>
      </w:r>
      <w:r w:rsidRPr="00027E0B">
        <w:rPr>
          <w:lang w:val="lv-LV"/>
        </w:rPr>
        <w:t xml:space="preserve"> izmanto</w:t>
      </w:r>
      <w:r>
        <w:rPr>
          <w:lang w:val="lv-LV"/>
        </w:rPr>
        <w:t>ts</w:t>
      </w:r>
      <w:r w:rsidRPr="00027E0B">
        <w:rPr>
          <w:lang w:val="lv-LV"/>
        </w:rPr>
        <w:t xml:space="preserve"> Furjē vienādojum</w:t>
      </w:r>
      <w:r>
        <w:rPr>
          <w:lang w:val="lv-LV"/>
        </w:rPr>
        <w:t>s</w:t>
      </w:r>
      <w:r w:rsidRPr="00027E0B">
        <w:rPr>
          <w:lang w:val="lv-LV"/>
        </w:rPr>
        <w:t xml:space="preserve"> un sniegt</w:t>
      </w:r>
      <w:r>
        <w:rPr>
          <w:lang w:val="lv-LV"/>
        </w:rPr>
        <w:t>ie</w:t>
      </w:r>
      <w:r w:rsidRPr="00027E0B">
        <w:rPr>
          <w:lang w:val="lv-LV"/>
        </w:rPr>
        <w:t xml:space="preserve"> dat</w:t>
      </w:r>
      <w:r>
        <w:rPr>
          <w:lang w:val="lv-LV"/>
        </w:rPr>
        <w:t>i</w:t>
      </w:r>
      <w:r w:rsidRPr="00027E0B">
        <w:rPr>
          <w:lang w:val="lv-LV"/>
        </w:rPr>
        <w:t xml:space="preserve">, </w:t>
      </w:r>
      <w:r w:rsidR="005B6A9E" w:rsidRPr="005B6A9E">
        <w:rPr>
          <w:lang w:val="lv-LV"/>
        </w:rPr>
        <w:t>tiek iegūts šāds rezultāts</w:t>
      </w:r>
      <w:r w:rsidR="0034503A">
        <w:rPr>
          <w:lang w:val="en-GB"/>
        </w:rPr>
        <w:t>:</w:t>
      </w:r>
    </w:p>
    <w:p w14:paraId="57C0E7F5" w14:textId="77777777" w:rsidR="0034503A" w:rsidRDefault="0034503A" w:rsidP="0034503A">
      <w:pPr>
        <w:spacing w:after="0" w:line="240" w:lineRule="auto"/>
        <w:jc w:val="left"/>
      </w:pPr>
      <w:r w:rsidRPr="00F673F0">
        <w:rPr>
          <w:noProof/>
        </w:rPr>
        <mc:AlternateContent>
          <mc:Choice Requires="wps">
            <w:drawing>
              <wp:anchor distT="0" distB="0" distL="114300" distR="114300" simplePos="0" relativeHeight="251691030" behindDoc="0" locked="0" layoutInCell="1" allowOverlap="1" wp14:anchorId="158F8CA2" wp14:editId="3F12DCD9">
                <wp:simplePos x="0" y="0"/>
                <wp:positionH relativeFrom="column">
                  <wp:posOffset>2946400</wp:posOffset>
                </wp:positionH>
                <wp:positionV relativeFrom="paragraph">
                  <wp:posOffset>152823</wp:posOffset>
                </wp:positionV>
                <wp:extent cx="3089910" cy="473710"/>
                <wp:effectExtent l="0" t="0" r="15240" b="2540"/>
                <wp:wrapSquare wrapText="bothSides"/>
                <wp:docPr id="15" name="Cuadro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910" cy="47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4D9A3C" w14:textId="77777777" w:rsidR="009079A0" w:rsidRPr="00C2323A" w:rsidRDefault="009079A0" w:rsidP="0034503A">
                            <w:pPr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C2323A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 xml:space="preserve">q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m:t>Q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m:t>A</m:t>
                                  </m:r>
                                </m:den>
                              </m:f>
                            </m:oMath>
                            <w:r w:rsidRPr="00C2323A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s-ES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s-ES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m:t>R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s-ES"/>
                                </w:rPr>
                                <m:t>·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dT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s-ES"/>
                                </w:rPr>
                                <m:t>=(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s-ES"/>
                                    </w:rPr>
                                    <m:t>1</m:t>
                                  </m:r>
                                </m:num>
                                <m:den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m:t>s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l-GR"/>
                                        </w:rPr>
                                        <m:t>λ</m:t>
                                      </m:r>
                                    </m:den>
                                  </m:f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s-ES"/>
                                </w:rPr>
                                <m:t>)·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s-ES"/>
                                    </w:rPr>
                                    <m:t>(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s-E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s-ES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s-E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s-ES"/>
                                </w:rPr>
                                <m:t>)</m:t>
                              </m:r>
                            </m:oMath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F8CA2" id="_x0000_s1035" type="#_x0000_t202" style="position:absolute;margin-left:232pt;margin-top:12.05pt;width:243.3pt;height:37.3pt;z-index:2516910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" filled="f" stroked="f">
                <v:textbox inset="0,0,0,0">
                  <w:txbxContent>
                    <w:p w14:paraId="614D9A3C" w14:textId="77777777" w:rsidR="009079A0" w:rsidRPr="00C2323A" w:rsidRDefault="009079A0" w:rsidP="0034503A">
                      <w:pPr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C2323A">
                        <w:rPr>
                          <w:rFonts w:asciiTheme="minorHAnsi" w:hAnsi="Calibri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</w:rPr>
                        <w:t xml:space="preserve">q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m:t>Q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m:t>A</m:t>
                            </m:r>
                          </m:den>
                        </m:f>
                      </m:oMath>
                      <w:r w:rsidRPr="00C2323A">
                        <w:rPr>
                          <w:rFonts w:asciiTheme="minorHAnsi" w:hAnsi="Calibri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2"/>
                            <w:szCs w:val="32"/>
                            <w:lang w:val="es-ES"/>
                          </w:rPr>
                          <m:t>=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s-ES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m:t>R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2"/>
                            <w:szCs w:val="32"/>
                            <w:lang w:val="es-ES"/>
                          </w:rPr>
                          <m:t>·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m:t>dT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2"/>
                            <w:szCs w:val="32"/>
                            <w:lang w:val="es-ES"/>
                          </w:rPr>
                          <m:t>=(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m:t>1</m:t>
                            </m:r>
                          </m:num>
                          <m:den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m:t>s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l-GR"/>
                                  </w:rPr>
                                  <m:t>λ</m:t>
                                </m:r>
                              </m:den>
                            </m:f>
                          </m:den>
                        </m:f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2"/>
                            <w:szCs w:val="32"/>
                            <w:lang w:val="es-ES"/>
                          </w:rPr>
                          <m:t>)·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m:t>(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2"/>
                            <w:szCs w:val="32"/>
                            <w:lang w:val="es-ES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2"/>
                            <w:szCs w:val="32"/>
                            <w:lang w:val="es-ES"/>
                          </w:rPr>
                          <m:t>)</m:t>
                        </m:r>
                      </m:oMath>
                    </w:p>
                  </w:txbxContent>
                </v:textbox>
                <w10:wrap type="square"/>
              </v:shape>
            </w:pict>
          </mc:Fallback>
        </mc:AlternateContent>
      </w:r>
      <w:r w:rsidRPr="00F673F0">
        <w:rPr>
          <w:noProof/>
        </w:rPr>
        <mc:AlternateContent>
          <mc:Choice Requires="wps">
            <w:drawing>
              <wp:anchor distT="0" distB="0" distL="114300" distR="114300" simplePos="0" relativeHeight="251690006" behindDoc="0" locked="0" layoutInCell="1" allowOverlap="1" wp14:anchorId="51AF3AEF" wp14:editId="4A74D550">
                <wp:simplePos x="0" y="0"/>
                <wp:positionH relativeFrom="margin">
                  <wp:align>left</wp:align>
                </wp:positionH>
                <wp:positionV relativeFrom="paragraph">
                  <wp:posOffset>185420</wp:posOffset>
                </wp:positionV>
                <wp:extent cx="2717800" cy="389255"/>
                <wp:effectExtent l="0" t="0" r="25400" b="10795"/>
                <wp:wrapSquare wrapText="bothSides"/>
                <wp:docPr id="17" name="Cuadro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3894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6FA3FC0" w14:textId="77777777" w:rsidR="009079A0" w:rsidRPr="00C2323A" w:rsidRDefault="009079A0" w:rsidP="0034503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C2323A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Q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=U·A·dT=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m:t>R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·A·dT</m:t>
                              </m:r>
                            </m:oMath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F3AEF" id="_x0000_s1036" type="#_x0000_t202" style="position:absolute;margin-left:0;margin-top:14.6pt;width:214pt;height:30.65pt;z-index:25169000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" filled="f" strokecolor="black [3213]">
                <v:textbox inset="0,0,0,0">
                  <w:txbxContent>
                    <w:p w14:paraId="46FA3FC0" w14:textId="77777777" w:rsidR="009079A0" w:rsidRPr="00C2323A" w:rsidRDefault="009079A0" w:rsidP="0034503A">
                      <w:pPr>
                        <w:jc w:val="center"/>
                        <w:rPr>
                          <w:sz w:val="20"/>
                        </w:rPr>
                      </w:pPr>
                      <w:r w:rsidRPr="00C2323A">
                        <w:rPr>
                          <w:rFonts w:asciiTheme="minorHAnsi"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Q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m:t>=U·A·dT=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m:t>R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m:t>·A·dT</m:t>
                        </m:r>
                      </m:oMath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E8F8FDA" w14:textId="77777777" w:rsidR="0034503A" w:rsidRDefault="0034503A" w:rsidP="0034503A">
      <w:pPr>
        <w:spacing w:after="0" w:line="240" w:lineRule="auto"/>
        <w:jc w:val="left"/>
      </w:pPr>
    </w:p>
    <w:p w14:paraId="048E5C9D" w14:textId="77777777" w:rsidR="0034503A" w:rsidRPr="00EC2011" w:rsidRDefault="0034503A" w:rsidP="0034503A">
      <w:pPr>
        <w:jc w:val="center"/>
        <w:rPr>
          <w:rFonts w:ascii="Cambria Math" w:eastAsiaTheme="minorEastAsia" w:hAnsi="Cambria Math"/>
          <w:i/>
          <w:iCs/>
          <w:color w:val="000000" w:themeColor="text1"/>
          <w:kern w:val="24"/>
          <w:sz w:val="28"/>
          <w:szCs w:val="28"/>
          <w:lang w:val="es-ES"/>
        </w:rPr>
      </w:pPr>
      <w:r w:rsidRPr="00EC2011">
        <w:rPr>
          <w:rFonts w:asciiTheme="minorHAnsi" w:hAnsi="Calibri"/>
          <w:i/>
          <w:iCs/>
          <w:color w:val="000000" w:themeColor="text1"/>
          <w:kern w:val="24"/>
          <w:sz w:val="36"/>
          <w:szCs w:val="36"/>
          <w:lang w:val="es-ES"/>
        </w:rPr>
        <w:t xml:space="preserve">q = </w:t>
      </w:r>
      <m:oMath>
        <m:f>
          <m:fPr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kern w:val="24"/>
                <w:sz w:val="36"/>
                <w:szCs w:val="36"/>
              </w:rPr>
              <m:t>Q</m:t>
            </m:r>
          </m:num>
          <m:den>
            <m:r>
              <w:rPr>
                <w:rFonts w:ascii="Cambria Math" w:hAnsi="Cambria Math"/>
                <w:color w:val="000000" w:themeColor="text1"/>
                <w:kern w:val="24"/>
                <w:sz w:val="36"/>
                <w:szCs w:val="36"/>
              </w:rPr>
              <m:t>A</m:t>
            </m:r>
          </m:den>
        </m:f>
      </m:oMath>
      <w:r w:rsidRPr="00EC2011">
        <w:rPr>
          <w:rFonts w:asciiTheme="minorHAnsi" w:hAnsi="Calibri"/>
          <w:i/>
          <w:iCs/>
          <w:color w:val="000000" w:themeColor="text1"/>
          <w:kern w:val="24"/>
          <w:sz w:val="36"/>
          <w:szCs w:val="36"/>
          <w:lang w:val="es-ES"/>
        </w:rPr>
        <w:t xml:space="preserve"> </w:t>
      </w:r>
      <m:oMath>
        <m:r>
          <w:rPr>
            <w:rFonts w:ascii="Cambria Math" w:hAnsi="Cambria Math"/>
            <w:color w:val="000000" w:themeColor="text1"/>
            <w:kern w:val="24"/>
            <w:sz w:val="28"/>
            <w:szCs w:val="28"/>
            <w:lang w:val="es-ES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iCs/>
                    <w:color w:val="000000" w:themeColor="text1"/>
                    <w:kern w:val="24"/>
                    <w:sz w:val="28"/>
                    <w:szCs w:val="28"/>
                  </w:rPr>
                </m:ctrlPr>
              </m:fPr>
              <m:num>
                <m:r>
                  <m:rPr>
                    <m:nor/>
                  </m:rPr>
                  <w:rPr>
                    <w:rFonts w:asciiTheme="minorHAnsi" w:hAnsi="Calibri"/>
                    <w:i/>
                    <w:iCs/>
                    <w:color w:val="000000" w:themeColor="text1"/>
                    <w:kern w:val="24"/>
                    <w:sz w:val="28"/>
                    <w:szCs w:val="28"/>
                    <w:lang w:val="es-ES"/>
                  </w:rPr>
                  <m:t>1</m:t>
                </m:r>
              </m:num>
              <m:den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iCs/>
                        <w:color w:val="000000" w:themeColor="text1"/>
                        <w:kern w:val="24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kern w:val="24"/>
                        <w:sz w:val="28"/>
                        <w:szCs w:val="28"/>
                        <w:lang w:val="es-ES"/>
                      </w:rPr>
                      <m:t>0.05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kern w:val="24"/>
                        <w:sz w:val="28"/>
                        <w:szCs w:val="28"/>
                        <w:lang w:val="es-ES"/>
                      </w:rPr>
                      <m:t>0.18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kern w:val="24"/>
                    <w:sz w:val="28"/>
                    <w:szCs w:val="28"/>
                    <w:lang w:val="es-ES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iCs/>
                        <w:color w:val="000000" w:themeColor="text1"/>
                        <w:kern w:val="24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kern w:val="24"/>
                        <w:sz w:val="28"/>
                        <w:szCs w:val="28"/>
                        <w:lang w:val="es-ES"/>
                      </w:rPr>
                      <m:t>0.25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kern w:val="24"/>
                        <w:sz w:val="28"/>
                        <w:szCs w:val="28"/>
                        <w:lang w:val="es-ES"/>
                      </w:rPr>
                      <m:t>0.040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kern w:val="24"/>
                    <w:sz w:val="28"/>
                    <w:szCs w:val="28"/>
                    <w:lang w:val="es-ES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iCs/>
                        <w:color w:val="000000" w:themeColor="text1"/>
                        <w:kern w:val="24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kern w:val="24"/>
                        <w:sz w:val="28"/>
                        <w:szCs w:val="28"/>
                        <w:lang w:val="es-ES"/>
                      </w:rPr>
                      <m:t>0.05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kern w:val="24"/>
                        <w:sz w:val="28"/>
                        <w:szCs w:val="28"/>
                        <w:lang w:val="es-ES"/>
                      </w:rPr>
                      <m:t>0.18</m:t>
                    </m:r>
                  </m:den>
                </m:f>
              </m:den>
            </m:f>
          </m:e>
        </m:d>
        <m:r>
          <w:rPr>
            <w:rFonts w:ascii="Cambria Math" w:hAnsi="Cambria Math"/>
            <w:color w:val="000000" w:themeColor="text1"/>
            <w:kern w:val="24"/>
            <w:sz w:val="28"/>
            <w:szCs w:val="28"/>
            <w:lang w:val="es-ES"/>
          </w:rPr>
          <m:t>(</m:t>
        </m:r>
        <m:f>
          <m:fPr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kern w:val="24"/>
                <w:sz w:val="28"/>
                <w:szCs w:val="28"/>
              </w:rPr>
              <m:t>W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iCs/>
                    <w:color w:val="000000" w:themeColor="text1"/>
                    <w:kern w:val="24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kern w:val="24"/>
                    <w:sz w:val="28"/>
                    <w:szCs w:val="28"/>
                  </w:rPr>
                  <m:t>m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kern w:val="24"/>
                    <w:sz w:val="28"/>
                    <w:szCs w:val="28"/>
                    <w:lang w:val="es-ES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kern w:val="24"/>
                <w:sz w:val="28"/>
                <w:szCs w:val="28"/>
                <w:lang w:val="es-ES"/>
              </w:rPr>
              <m:t>·</m:t>
            </m:r>
            <m:r>
              <m:rPr>
                <m:nor/>
              </m:rPr>
              <w:rPr>
                <w:rFonts w:asciiTheme="minorHAnsi" w:hAnsi="+mn-ea"/>
                <w:i/>
                <w:iCs/>
                <w:color w:val="000000" w:themeColor="text1"/>
                <w:kern w:val="24"/>
                <w:sz w:val="28"/>
                <w:szCs w:val="28"/>
                <w:lang w:val="es-ES"/>
              </w:rPr>
              <m:t>°</m:t>
            </m:r>
            <m:r>
              <m:rPr>
                <m:nor/>
              </m:rPr>
              <w:rPr>
                <w:rFonts w:asciiTheme="minorHAnsi" w:hAnsi="Calibri"/>
                <w:i/>
                <w:iCs/>
                <w:color w:val="000000" w:themeColor="text1"/>
                <w:kern w:val="24"/>
                <w:sz w:val="28"/>
                <w:szCs w:val="28"/>
                <w:lang w:val="es-ES"/>
              </w:rPr>
              <m:t>C</m:t>
            </m:r>
          </m:den>
        </m:f>
        <m:r>
          <w:rPr>
            <w:rFonts w:ascii="Cambria Math" w:hAnsi="Cambria Math"/>
            <w:color w:val="000000" w:themeColor="text1"/>
            <w:kern w:val="24"/>
            <w:sz w:val="28"/>
            <w:szCs w:val="28"/>
            <w:lang w:val="es-ES"/>
          </w:rPr>
          <m:t>)·</m:t>
        </m:r>
        <m:d>
          <m:dPr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kern w:val="24"/>
                <w:sz w:val="28"/>
                <w:szCs w:val="28"/>
                <w:lang w:val="es-ES"/>
              </w:rPr>
              <m:t>20-(-10)</m:t>
            </m:r>
          </m:e>
        </m:d>
        <m:r>
          <w:rPr>
            <w:rFonts w:ascii="Cambria Math" w:hAnsi="Cambria Math"/>
            <w:color w:val="000000" w:themeColor="text1"/>
            <w:kern w:val="24"/>
            <w:sz w:val="28"/>
            <w:szCs w:val="28"/>
            <w:lang w:val="es-ES"/>
          </w:rPr>
          <m:t>(</m:t>
        </m:r>
        <m:r>
          <m:rPr>
            <m:nor/>
          </m:rPr>
          <w:rPr>
            <w:rFonts w:asciiTheme="minorHAnsi" w:hAnsi="+mn-ea"/>
            <w:i/>
            <w:iCs/>
            <w:color w:val="000000" w:themeColor="text1"/>
            <w:kern w:val="24"/>
            <w:sz w:val="28"/>
            <w:szCs w:val="28"/>
            <w:lang w:val="es-ES"/>
          </w:rPr>
          <m:t>°</m:t>
        </m:r>
        <m:r>
          <m:rPr>
            <m:nor/>
          </m:rPr>
          <w:rPr>
            <w:rFonts w:asciiTheme="minorHAnsi" w:hAnsi="Calibri"/>
            <w:i/>
            <w:iCs/>
            <w:color w:val="000000" w:themeColor="text1"/>
            <w:kern w:val="24"/>
            <w:sz w:val="28"/>
            <w:szCs w:val="28"/>
            <w:lang w:val="es-ES"/>
          </w:rPr>
          <m:t>C</m:t>
        </m:r>
        <m:r>
          <w:rPr>
            <w:rFonts w:ascii="Cambria Math" w:hAnsi="Cambria Math"/>
            <w:color w:val="000000" w:themeColor="text1"/>
            <w:kern w:val="24"/>
            <w:sz w:val="28"/>
            <w:szCs w:val="28"/>
            <w:lang w:val="es-ES"/>
          </w:rPr>
          <m:t>)=0.1469·30=</m:t>
        </m:r>
      </m:oMath>
      <w:r w:rsidRPr="00EC2011">
        <w:rPr>
          <w:rFonts w:asciiTheme="minorHAnsi" w:hAnsi="Calibri"/>
          <w:i/>
          <w:iCs/>
          <w:color w:val="000000" w:themeColor="text1"/>
          <w:kern w:val="24"/>
          <w:sz w:val="36"/>
          <w:szCs w:val="36"/>
          <w:lang w:val="es-ES"/>
        </w:rPr>
        <w:t xml:space="preserve"> </w:t>
      </w:r>
      <w:r>
        <w:rPr>
          <w:rFonts w:asciiTheme="minorHAnsi" w:hAnsi="Calibri"/>
          <w:b/>
          <w:bCs/>
          <w:i/>
          <w:iCs/>
          <w:color w:val="000000" w:themeColor="text1"/>
          <w:kern w:val="24"/>
          <w:sz w:val="36"/>
          <w:szCs w:val="36"/>
          <w:lang w:val="es-ES"/>
        </w:rPr>
        <w:t>3.6</w:t>
      </w:r>
      <m:oMath>
        <m:d>
          <m:dPr>
            <m:ctrlPr>
              <w:rPr>
                <w:rFonts w:ascii="Cambria Math" w:eastAsiaTheme="minorEastAsia" w:hAnsi="Cambria Math"/>
                <w:b/>
                <w:bCs/>
                <w:i/>
                <w:iCs/>
                <w:color w:val="000000" w:themeColor="text1"/>
                <w:kern w:val="24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b/>
                    <w:bCs/>
                    <w:i/>
                    <w:iCs/>
                    <w:color w:val="000000" w:themeColor="text1"/>
                    <w:kern w:val="24"/>
                    <w:sz w:val="28"/>
                    <w:szCs w:val="28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  <w:kern w:val="24"/>
                    <w:sz w:val="28"/>
                    <w:szCs w:val="28"/>
                  </w:rPr>
                  <m:t>W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iCs/>
                        <w:color w:val="000000" w:themeColor="text1"/>
                        <w:kern w:val="24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kern w:val="24"/>
                        <w:sz w:val="28"/>
                        <w:szCs w:val="28"/>
                      </w:rPr>
                      <m:t>m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  <w:kern w:val="24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  <m:r>
              <m:rPr>
                <m:sty m:val="bi"/>
              </m:rPr>
              <w:rPr>
                <w:rFonts w:ascii="Cambria Math" w:hAnsi="Cambria Math"/>
                <w:color w:val="000000" w:themeColor="text1"/>
                <w:kern w:val="24"/>
                <w:sz w:val="28"/>
                <w:szCs w:val="28"/>
                <w:lang w:val="es-ES"/>
              </w:rPr>
              <m:t> </m:t>
            </m:r>
          </m:e>
        </m:d>
      </m:oMath>
      <w:r w:rsidRPr="00EC2011">
        <w:rPr>
          <w:rFonts w:ascii="Cambria Math" w:eastAsiaTheme="minorEastAsia" w:hAnsi="Cambria Math"/>
          <w:i/>
          <w:iCs/>
          <w:color w:val="000000" w:themeColor="text1"/>
          <w:kern w:val="24"/>
          <w:sz w:val="28"/>
          <w:szCs w:val="28"/>
          <w:lang w:val="es-ES"/>
        </w:rPr>
        <w:t xml:space="preserve"> </w:t>
      </w:r>
    </w:p>
    <w:p w14:paraId="6483B246" w14:textId="609BEA03" w:rsidR="0034503A" w:rsidRPr="005B6A9E" w:rsidRDefault="005B6A9E" w:rsidP="0034503A">
      <w:pPr>
        <w:spacing w:line="276" w:lineRule="auto"/>
        <w:rPr>
          <w:rFonts w:ascii="Arial Narrow" w:hAnsi="Arial Narrow"/>
          <w:highlight w:val="green"/>
          <w:lang w:val="lv-LV"/>
        </w:rPr>
      </w:pPr>
      <w:r w:rsidRPr="005B6A9E">
        <w:rPr>
          <w:lang w:val="lv-LV"/>
        </w:rPr>
        <w:t xml:space="preserve">Siltuma zudumu </w:t>
      </w:r>
      <w:r w:rsidR="007426A3">
        <w:rPr>
          <w:lang w:val="lv-LV"/>
        </w:rPr>
        <w:t>rādītājs uz</w:t>
      </w:r>
      <w:r w:rsidRPr="005B6A9E">
        <w:rPr>
          <w:lang w:val="lv-LV"/>
        </w:rPr>
        <w:t xml:space="preserve"> laukuma vienību ir</w:t>
      </w:r>
      <w:r w:rsidR="0034503A" w:rsidRPr="005B6A9E">
        <w:rPr>
          <w:lang w:val="lv-LV"/>
        </w:rPr>
        <w:t xml:space="preserve"> 3.6 </w:t>
      </w:r>
      <m:oMath>
        <m:d>
          <m:dPr>
            <m:ctrlPr>
              <w:rPr>
                <w:rFonts w:ascii="Cambria Math" w:eastAsiaTheme="minorEastAsia" w:hAnsi="Cambria Math"/>
                <w:i/>
                <w:iCs/>
                <w:color w:val="000000" w:themeColor="text1"/>
                <w:kern w:val="24"/>
                <w:sz w:val="28"/>
                <w:szCs w:val="28"/>
                <w:lang w:val="lv-LV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iCs/>
                    <w:color w:val="000000" w:themeColor="text1"/>
                    <w:kern w:val="24"/>
                    <w:sz w:val="28"/>
                    <w:szCs w:val="28"/>
                    <w:lang w:val="lv-LV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kern w:val="24"/>
                    <w:sz w:val="28"/>
                    <w:szCs w:val="28"/>
                    <w:lang w:val="lv-LV"/>
                  </w:rPr>
                  <m:t>W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iCs/>
                        <w:color w:val="000000" w:themeColor="text1"/>
                        <w:kern w:val="24"/>
                        <w:sz w:val="28"/>
                        <w:szCs w:val="28"/>
                        <w:lang w:val="lv-LV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kern w:val="24"/>
                        <w:sz w:val="28"/>
                        <w:szCs w:val="28"/>
                        <w:lang w:val="lv-LV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kern w:val="24"/>
                        <w:sz w:val="28"/>
                        <w:szCs w:val="28"/>
                        <w:lang w:val="lv-LV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color w:val="000000" w:themeColor="text1"/>
                <w:kern w:val="24"/>
                <w:sz w:val="28"/>
                <w:szCs w:val="28"/>
                <w:lang w:val="lv-LV"/>
              </w:rPr>
              <m:t> </m:t>
            </m:r>
          </m:e>
        </m:d>
      </m:oMath>
      <w:r w:rsidR="0034503A" w:rsidRPr="005B6A9E">
        <w:rPr>
          <w:rFonts w:eastAsiaTheme="minorEastAsia"/>
          <w:iCs/>
          <w:color w:val="000000" w:themeColor="text1"/>
          <w:kern w:val="24"/>
          <w:sz w:val="28"/>
          <w:szCs w:val="28"/>
          <w:lang w:val="lv-LV"/>
        </w:rPr>
        <w:t>.</w:t>
      </w:r>
    </w:p>
    <w:p w14:paraId="2B5B0CF6" w14:textId="4FE43C8E" w:rsidR="0034503A" w:rsidRDefault="0034503A" w:rsidP="0034503A">
      <w:pPr>
        <w:pStyle w:val="Heading2"/>
        <w:ind w:left="426"/>
      </w:pPr>
      <w:r>
        <w:rPr>
          <w:b w:val="0"/>
          <w:bCs w:val="0"/>
          <w:sz w:val="28"/>
        </w:rPr>
        <w:br w:type="page"/>
      </w:r>
      <w:bookmarkStart w:id="173" w:name="_Toc62736799"/>
      <w:bookmarkStart w:id="174" w:name="_Toc98407423"/>
      <w:r w:rsidR="007426A3">
        <w:lastRenderedPageBreak/>
        <w:t>SITUĀCIJAS ANALĪZE</w:t>
      </w:r>
      <w:r w:rsidR="005B6A9E">
        <w:t xml:space="preserve"> NR. </w:t>
      </w:r>
      <w:r>
        <w:t>4</w:t>
      </w:r>
      <w:bookmarkEnd w:id="173"/>
      <w:bookmarkEnd w:id="174"/>
    </w:p>
    <w:p w14:paraId="5F0CF190" w14:textId="59E98F8C" w:rsidR="0034503A" w:rsidRPr="005B6A9E" w:rsidRDefault="005B6A9E" w:rsidP="0034503A">
      <w:pPr>
        <w:rPr>
          <w:u w:val="single"/>
          <w:lang w:val="lv-LV"/>
        </w:rPr>
      </w:pPr>
      <w:r w:rsidRPr="005B6A9E">
        <w:rPr>
          <w:u w:val="single"/>
          <w:lang w:val="lv-LV"/>
        </w:rPr>
        <w:t>Enerģijas taupīšanas salīdzinājums starp dažādiem koksnes materiāliem</w:t>
      </w:r>
      <w:r w:rsidR="0034503A" w:rsidRPr="005B6A9E">
        <w:rPr>
          <w:u w:val="single"/>
          <w:lang w:val="lv-LV"/>
        </w:rPr>
        <w:t>.</w:t>
      </w:r>
    </w:p>
    <w:p w14:paraId="0850DE90" w14:textId="0496189D" w:rsidR="005B6A9E" w:rsidRDefault="005B6A9E" w:rsidP="0034503A">
      <w:pPr>
        <w:rPr>
          <w:lang w:val="lv-LV"/>
        </w:rPr>
      </w:pPr>
      <w:r w:rsidRPr="005B6A9E">
        <w:rPr>
          <w:lang w:val="lv-LV"/>
        </w:rPr>
        <w:t xml:space="preserve">Lai </w:t>
      </w:r>
      <w:r w:rsidR="00EE3B50">
        <w:rPr>
          <w:lang w:val="lv-LV"/>
        </w:rPr>
        <w:t>noteiktu</w:t>
      </w:r>
      <w:r w:rsidRPr="005B6A9E">
        <w:rPr>
          <w:lang w:val="lv-LV"/>
        </w:rPr>
        <w:t xml:space="preserve"> pareizu ēkas dizainu, ir jāzina izvēlēto materiālu īpašības</w:t>
      </w:r>
      <w:r>
        <w:rPr>
          <w:lang w:val="lv-LV"/>
        </w:rPr>
        <w:t>.</w:t>
      </w:r>
    </w:p>
    <w:p w14:paraId="354FD83D" w14:textId="0F8FE902" w:rsidR="005B6A9E" w:rsidRDefault="005B6A9E" w:rsidP="0034503A">
      <w:pPr>
        <w:rPr>
          <w:lang w:val="lv-LV"/>
        </w:rPr>
      </w:pPr>
      <w:r w:rsidRPr="005B6A9E">
        <w:rPr>
          <w:lang w:val="lv-LV"/>
        </w:rPr>
        <w:t xml:space="preserve">Koka gadījumā mēs varam atrast vairākus veidus, </w:t>
      </w:r>
      <w:r w:rsidR="00EE3B50">
        <w:rPr>
          <w:lang w:val="lv-LV"/>
        </w:rPr>
        <w:t>tomēr</w:t>
      </w:r>
      <w:r w:rsidRPr="005B6A9E">
        <w:rPr>
          <w:lang w:val="lv-LV"/>
        </w:rPr>
        <w:t xml:space="preserve"> tiem nav vienādu īpašību. Tāpēc ir tik svarīgi zināt katra konkrētā koka materiāla atšķirīgās iezīmes</w:t>
      </w:r>
      <w:r>
        <w:rPr>
          <w:lang w:val="lv-LV"/>
        </w:rPr>
        <w:t>.</w:t>
      </w:r>
    </w:p>
    <w:p w14:paraId="70465897" w14:textId="628FD456" w:rsidR="0034503A" w:rsidRDefault="005B6A9E" w:rsidP="0034503A">
      <w:pPr>
        <w:rPr>
          <w:lang w:val="lv-LV"/>
        </w:rPr>
      </w:pPr>
      <w:r w:rsidRPr="005B6A9E">
        <w:rPr>
          <w:lang w:val="lv-LV"/>
        </w:rPr>
        <w:t xml:space="preserve">Šī iemesla dēļ </w:t>
      </w:r>
      <w:r w:rsidR="006664A6">
        <w:rPr>
          <w:lang w:val="lv-LV"/>
        </w:rPr>
        <w:t>ir</w:t>
      </w:r>
      <w:r w:rsidRPr="005B6A9E">
        <w:rPr>
          <w:lang w:val="lv-LV"/>
        </w:rPr>
        <w:t xml:space="preserve"> jāaprēķina sienu siltuma caurlaidība atkarībā no koksnes veida, kas to veido. Lai to </w:t>
      </w:r>
      <w:r>
        <w:rPr>
          <w:lang w:val="lv-LV"/>
        </w:rPr>
        <w:t>atvieglotu</w:t>
      </w:r>
      <w:r w:rsidRPr="005B6A9E">
        <w:rPr>
          <w:lang w:val="lv-LV"/>
        </w:rPr>
        <w:t xml:space="preserve">, mēs diferencēsim </w:t>
      </w:r>
      <w:r w:rsidRPr="005B6A9E">
        <w:rPr>
          <w:b/>
          <w:bCs/>
          <w:lang w:val="lv-LV"/>
        </w:rPr>
        <w:t xml:space="preserve">skujkoku </w:t>
      </w:r>
      <w:r w:rsidRPr="005B6A9E">
        <w:rPr>
          <w:lang w:val="lv-LV"/>
        </w:rPr>
        <w:t xml:space="preserve">un </w:t>
      </w:r>
      <w:r w:rsidRPr="005B6A9E">
        <w:rPr>
          <w:b/>
          <w:bCs/>
          <w:lang w:val="lv-LV"/>
        </w:rPr>
        <w:t>lapu koku</w:t>
      </w:r>
      <w:r w:rsidRPr="005B6A9E">
        <w:rPr>
          <w:lang w:val="lv-LV"/>
        </w:rPr>
        <w:t xml:space="preserve"> veidus.</w:t>
      </w:r>
      <w:r>
        <w:rPr>
          <w:lang w:val="lv-LV"/>
        </w:rPr>
        <w:t xml:space="preserve"> </w:t>
      </w:r>
    </w:p>
    <w:p w14:paraId="7E3C503A" w14:textId="55B0F254" w:rsidR="0034503A" w:rsidRPr="005B6A9E" w:rsidRDefault="005B6A9E" w:rsidP="0034503A">
      <w:pPr>
        <w:rPr>
          <w:lang w:val="lv-LV"/>
        </w:rPr>
      </w:pPr>
      <w:r w:rsidRPr="00071E31">
        <w:rPr>
          <w:b/>
          <w:bCs/>
          <w:lang w:val="lv-LV"/>
        </w:rPr>
        <w:t>Skujkoku koksnei</w:t>
      </w:r>
      <w:r w:rsidRPr="005B6A9E">
        <w:rPr>
          <w:lang w:val="lv-LV"/>
        </w:rPr>
        <w:t xml:space="preserve"> ir zemāka siltuma caurlaidība nekā </w:t>
      </w:r>
      <w:r w:rsidRPr="00071E31">
        <w:rPr>
          <w:b/>
          <w:bCs/>
          <w:lang w:val="lv-LV"/>
        </w:rPr>
        <w:t>lapu kokam</w:t>
      </w:r>
      <w:r w:rsidRPr="005B6A9E">
        <w:rPr>
          <w:lang w:val="lv-LV"/>
        </w:rPr>
        <w:t xml:space="preserve">. Tāpēc skujkoku </w:t>
      </w:r>
      <w:r w:rsidR="006664A6">
        <w:rPr>
          <w:lang w:val="lv-LV"/>
        </w:rPr>
        <w:t xml:space="preserve">koksne </w:t>
      </w:r>
      <w:r w:rsidRPr="005B6A9E">
        <w:rPr>
          <w:lang w:val="lv-LV"/>
        </w:rPr>
        <w:t>labāk izturas pret siltuma zudumiem un tādējādi nodrošina labākus ilgtspējības rezultātus, jo tie darbojas kā labākas izolācijas sistēmas.</w:t>
      </w:r>
    </w:p>
    <w:p w14:paraId="6ADEB2CF" w14:textId="50E545EC" w:rsidR="0034503A" w:rsidRPr="00D77FB5" w:rsidRDefault="00071E31" w:rsidP="0034503A">
      <w:pPr>
        <w:rPr>
          <w:lang w:val="en-GB"/>
        </w:rPr>
      </w:pPr>
      <w:r w:rsidRPr="00071E31">
        <w:rPr>
          <w:lang w:val="lv-LV"/>
        </w:rPr>
        <w:t>Šajā gadījumā mēs izpētīsim un salīdzināsim dažus no visbiežāk izmantotajiem būvmateriāliem:</w:t>
      </w:r>
      <w:r>
        <w:rPr>
          <w:lang w:val="lv-LV"/>
        </w:rPr>
        <w:t xml:space="preserve"> </w:t>
      </w:r>
    </w:p>
    <w:p w14:paraId="7C7EA535" w14:textId="6BDF125B" w:rsidR="0034503A" w:rsidRPr="00071E31" w:rsidRDefault="00071E31" w:rsidP="00100F38">
      <w:pPr>
        <w:numPr>
          <w:ilvl w:val="0"/>
          <w:numId w:val="6"/>
        </w:numPr>
        <w:rPr>
          <w:lang w:val="lv-LV"/>
        </w:rPr>
      </w:pPr>
      <w:r w:rsidRPr="00071E31">
        <w:rPr>
          <w:lang w:val="lv-LV"/>
        </w:rPr>
        <w:t>Ziemeļu priede</w:t>
      </w:r>
    </w:p>
    <w:p w14:paraId="517DF028" w14:textId="77777777" w:rsidR="00071E31" w:rsidRPr="00071E31" w:rsidRDefault="0034503A" w:rsidP="00100F38">
      <w:pPr>
        <w:numPr>
          <w:ilvl w:val="0"/>
          <w:numId w:val="6"/>
        </w:numPr>
        <w:rPr>
          <w:lang w:val="lv-LV"/>
        </w:rPr>
      </w:pPr>
      <w:r w:rsidRPr="00071E31">
        <w:rPr>
          <w:lang w:val="lv-LV"/>
        </w:rPr>
        <w:t>O</w:t>
      </w:r>
      <w:r w:rsidR="00071E31" w:rsidRPr="00071E31">
        <w:rPr>
          <w:lang w:val="lv-LV"/>
        </w:rPr>
        <w:t>zols</w:t>
      </w:r>
    </w:p>
    <w:p w14:paraId="70D442B2" w14:textId="670D46FC" w:rsidR="0034503A" w:rsidRPr="00071E31" w:rsidRDefault="00071E31" w:rsidP="00100F38">
      <w:pPr>
        <w:numPr>
          <w:ilvl w:val="0"/>
          <w:numId w:val="6"/>
        </w:numPr>
        <w:rPr>
          <w:lang w:val="lv-LV"/>
        </w:rPr>
      </w:pPr>
      <w:r w:rsidRPr="00071E31">
        <w:rPr>
          <w:lang w:val="lv-LV"/>
        </w:rPr>
        <w:t>Egle</w:t>
      </w:r>
    </w:p>
    <w:p w14:paraId="6339DE92" w14:textId="605F7DC0" w:rsidR="0034503A" w:rsidRPr="00071E31" w:rsidRDefault="00071E31" w:rsidP="0034503A">
      <w:pPr>
        <w:rPr>
          <w:lang w:val="lv-LV"/>
        </w:rPr>
      </w:pPr>
      <w:r w:rsidRPr="00071E31">
        <w:rPr>
          <w:lang w:val="lv-LV"/>
        </w:rPr>
        <w:t>Atkarībā no koksnes veida</w:t>
      </w:r>
      <w:r w:rsidR="003071E5">
        <w:rPr>
          <w:lang w:val="lv-LV"/>
        </w:rPr>
        <w:t>, to izmantošana telpas siltajā pusē,</w:t>
      </w:r>
      <w:r w:rsidRPr="00071E31">
        <w:rPr>
          <w:lang w:val="lv-LV"/>
        </w:rPr>
        <w:t xml:space="preserve"> ir atšķirīga izturēšanās termiskās izolācijas ziņā. Tāpēc ir svarīgi zināt izvēlētā materiāla īpašības būvniecībai</w:t>
      </w:r>
      <w:r>
        <w:rPr>
          <w:lang w:val="lv-LV"/>
        </w:rPr>
        <w:t>.</w:t>
      </w:r>
    </w:p>
    <w:p w14:paraId="23F6C07F" w14:textId="77777777" w:rsidR="003071E5" w:rsidRDefault="003071E5" w:rsidP="0034503A">
      <w:pPr>
        <w:rPr>
          <w:lang w:val="lv-LV"/>
        </w:rPr>
      </w:pPr>
    </w:p>
    <w:p w14:paraId="5887728E" w14:textId="77777777" w:rsidR="003071E5" w:rsidRDefault="003071E5" w:rsidP="0034503A">
      <w:pPr>
        <w:rPr>
          <w:lang w:val="lv-LV"/>
        </w:rPr>
      </w:pPr>
    </w:p>
    <w:p w14:paraId="15FD1102" w14:textId="77777777" w:rsidR="003071E5" w:rsidRDefault="003071E5" w:rsidP="0034503A">
      <w:pPr>
        <w:rPr>
          <w:lang w:val="lv-LV"/>
        </w:rPr>
      </w:pPr>
    </w:p>
    <w:p w14:paraId="24801BE7" w14:textId="77777777" w:rsidR="003071E5" w:rsidRDefault="003071E5" w:rsidP="0034503A">
      <w:pPr>
        <w:rPr>
          <w:lang w:val="lv-LV"/>
        </w:rPr>
      </w:pPr>
    </w:p>
    <w:p w14:paraId="644963AE" w14:textId="77777777" w:rsidR="003071E5" w:rsidRDefault="003071E5" w:rsidP="0034503A">
      <w:pPr>
        <w:rPr>
          <w:lang w:val="lv-LV"/>
        </w:rPr>
      </w:pPr>
    </w:p>
    <w:p w14:paraId="08D72FBC" w14:textId="77777777" w:rsidR="003071E5" w:rsidRDefault="003071E5" w:rsidP="0034503A">
      <w:pPr>
        <w:rPr>
          <w:lang w:val="lv-LV"/>
        </w:rPr>
      </w:pPr>
    </w:p>
    <w:p w14:paraId="3E1C7F60" w14:textId="6E81E911" w:rsidR="0034503A" w:rsidRPr="00071E31" w:rsidRDefault="00071E31" w:rsidP="0034503A">
      <w:pPr>
        <w:rPr>
          <w:lang w:val="lv-LV"/>
        </w:rPr>
      </w:pPr>
      <w:r w:rsidRPr="00071E31">
        <w:rPr>
          <w:lang w:val="lv-LV"/>
        </w:rPr>
        <w:lastRenderedPageBreak/>
        <w:t>Trīs materiāli, kurus mēs analizēsim, ir šādi</w:t>
      </w:r>
      <w:r w:rsidR="0034503A" w:rsidRPr="00071E31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94102" behindDoc="0" locked="0" layoutInCell="1" allowOverlap="1" wp14:anchorId="7F284CE1" wp14:editId="481A4661">
                <wp:simplePos x="0" y="0"/>
                <wp:positionH relativeFrom="margin">
                  <wp:posOffset>4358640</wp:posOffset>
                </wp:positionH>
                <wp:positionV relativeFrom="paragraph">
                  <wp:posOffset>356235</wp:posOffset>
                </wp:positionV>
                <wp:extent cx="422910" cy="297180"/>
                <wp:effectExtent l="0" t="0" r="0" b="0"/>
                <wp:wrapNone/>
                <wp:docPr id="27" name="Cuadro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" cy="2971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4B4A04" w14:textId="79E6988E" w:rsidR="009079A0" w:rsidRPr="00071E31" w:rsidRDefault="00071E31" w:rsidP="0034503A">
                            <w:pPr>
                              <w:rPr>
                                <w:lang w:val="lv-LV"/>
                              </w:rPr>
                            </w:pPr>
                            <w:r w:rsidRPr="00071E31">
                              <w:rPr>
                                <w:lang w:val="lv-LV"/>
                              </w:rPr>
                              <w:t>Egle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84CE1" id="CuadroTexto 14" o:spid="_x0000_s1037" type="#_x0000_t202" style="position:absolute;left:0;text-align:left;margin-left:343.2pt;margin-top:28.05pt;width:33.3pt;height:23.4pt;z-index:25169410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" filled="f" stroked="f">
                <v:textbox>
                  <w:txbxContent>
                    <w:p w14:paraId="204B4A04" w14:textId="79E6988E" w:rsidR="009079A0" w:rsidRPr="00071E31" w:rsidRDefault="00071E31" w:rsidP="0034503A">
                      <w:pPr>
                        <w:rPr>
                          <w:lang w:val="lv-LV"/>
                        </w:rPr>
                      </w:pPr>
                      <w:r w:rsidRPr="00071E31">
                        <w:rPr>
                          <w:lang w:val="lv-LV"/>
                        </w:rPr>
                        <w:t>Egle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503A" w:rsidRPr="00071E31">
        <w:rPr>
          <w:lang w:val="lv-LV"/>
        </w:rPr>
        <w:t>:</w:t>
      </w:r>
    </w:p>
    <w:p w14:paraId="664F54C6" w14:textId="1B4D5F31" w:rsidR="0034503A" w:rsidRPr="00071E31" w:rsidRDefault="00071E31" w:rsidP="0034503A">
      <w:pPr>
        <w:rPr>
          <w:lang w:val="lv-LV"/>
        </w:rPr>
      </w:pPr>
      <w:r w:rsidRPr="00071E31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93078" behindDoc="0" locked="0" layoutInCell="1" allowOverlap="1" wp14:anchorId="330ACDC8" wp14:editId="3C05CED7">
                <wp:simplePos x="0" y="0"/>
                <wp:positionH relativeFrom="margin">
                  <wp:posOffset>2305050</wp:posOffset>
                </wp:positionH>
                <wp:positionV relativeFrom="paragraph">
                  <wp:posOffset>12700</wp:posOffset>
                </wp:positionV>
                <wp:extent cx="666750" cy="327660"/>
                <wp:effectExtent l="0" t="0" r="0" b="0"/>
                <wp:wrapNone/>
                <wp:docPr id="26" name="Cuadro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276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CF5252" w14:textId="5448FB39" w:rsidR="009079A0" w:rsidRPr="00D77FB5" w:rsidRDefault="00071E31" w:rsidP="0034503A">
                            <w:pPr>
                              <w:rPr>
                                <w:lang w:val="en-GB"/>
                              </w:rPr>
                            </w:pPr>
                            <w:r w:rsidRPr="00071E31">
                              <w:rPr>
                                <w:lang w:val="lv-LV"/>
                              </w:rPr>
                              <w:t>Ozols</w:t>
                            </w:r>
                            <w:r w:rsidR="009079A0" w:rsidRPr="00D77FB5">
                              <w:rPr>
                                <w:lang w:val="en-GB"/>
                              </w:rPr>
                              <w:t>Oak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ACDC8" id="CuadroTexto 13" o:spid="_x0000_s1038" type="#_x0000_t202" style="position:absolute;left:0;text-align:left;margin-left:181.5pt;margin-top:1pt;width:52.5pt;height:25.8pt;z-index:25169307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" filled="f" stroked="f">
                <v:textbox>
                  <w:txbxContent>
                    <w:p w14:paraId="11CF5252" w14:textId="5448FB39" w:rsidR="009079A0" w:rsidRPr="00D77FB5" w:rsidRDefault="00071E31" w:rsidP="0034503A">
                      <w:pPr>
                        <w:rPr>
                          <w:lang w:val="en-GB"/>
                        </w:rPr>
                      </w:pPr>
                      <w:r w:rsidRPr="00071E31">
                        <w:rPr>
                          <w:lang w:val="lv-LV"/>
                        </w:rPr>
                        <w:t>Ozols</w:t>
                      </w:r>
                      <w:proofErr w:type="spellStart"/>
                      <w:r w:rsidR="009079A0" w:rsidRPr="00D77FB5">
                        <w:rPr>
                          <w:lang w:val="en-GB"/>
                        </w:rPr>
                        <w:t>Oak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071E31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92054" behindDoc="0" locked="0" layoutInCell="1" allowOverlap="1" wp14:anchorId="53804663" wp14:editId="6F8B396A">
                <wp:simplePos x="0" y="0"/>
                <wp:positionH relativeFrom="margin">
                  <wp:posOffset>298450</wp:posOffset>
                </wp:positionH>
                <wp:positionV relativeFrom="paragraph">
                  <wp:posOffset>12700</wp:posOffset>
                </wp:positionV>
                <wp:extent cx="1530350" cy="327660"/>
                <wp:effectExtent l="0" t="0" r="0" b="0"/>
                <wp:wrapNone/>
                <wp:docPr id="13" name="CuadroTexto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3BD78E8-AC3C-4A76-B2A1-6973C68DA49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0" cy="3276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462821" w14:textId="1D263FB9" w:rsidR="009079A0" w:rsidRPr="00071E31" w:rsidRDefault="00071E31" w:rsidP="0034503A">
                            <w:pPr>
                              <w:rPr>
                                <w:lang w:val="lv-LV"/>
                              </w:rPr>
                            </w:pPr>
                            <w:r w:rsidRPr="00071E31">
                              <w:rPr>
                                <w:lang w:val="lv-LV"/>
                              </w:rPr>
                              <w:t>Ziemeļu priede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04663" id="CuadroTexto 12" o:spid="_x0000_s1039" type="#_x0000_t202" style="position:absolute;left:0;text-align:left;margin-left:23.5pt;margin-top:1pt;width:120.5pt;height:25.8pt;z-index:2516920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" filled="f" stroked="f">
                <v:textbox>
                  <w:txbxContent>
                    <w:p w14:paraId="65462821" w14:textId="1D263FB9" w:rsidR="009079A0" w:rsidRPr="00071E31" w:rsidRDefault="00071E31" w:rsidP="0034503A">
                      <w:pPr>
                        <w:rPr>
                          <w:lang w:val="lv-LV"/>
                        </w:rPr>
                      </w:pPr>
                      <w:r w:rsidRPr="00071E31">
                        <w:rPr>
                          <w:lang w:val="lv-LV"/>
                        </w:rPr>
                        <w:t>Ziemeļu priede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74140A" w14:textId="77777777" w:rsidR="0034503A" w:rsidRPr="00D77FB5" w:rsidRDefault="0034503A" w:rsidP="0034503A">
      <w:pPr>
        <w:rPr>
          <w:lang w:val="en-GB"/>
        </w:rPr>
      </w:pPr>
      <w:r w:rsidRPr="00D77FB5">
        <w:rPr>
          <w:noProof/>
        </w:rPr>
        <w:drawing>
          <wp:inline distT="0" distB="0" distL="0" distR="0" wp14:anchorId="0F2307CB" wp14:editId="4DEEB4B6">
            <wp:extent cx="1744980" cy="1744980"/>
            <wp:effectExtent l="0" t="0" r="7620" b="7620"/>
            <wp:docPr id="19" name="Marcador de contenido 4" descr="Imagen que contiene edificio, hecho de madera, madera, pis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950D785C-CA10-46E8-88E5-3560DF84C61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contenido 4" descr="Imagen que contiene edificio, hecho de madera, madera, piso&#10;&#10;Descripción generada automáticamente">
                      <a:extLst>
                        <a:ext uri="{FF2B5EF4-FFF2-40B4-BE49-F238E27FC236}">
                          <a16:creationId xmlns:a16="http://schemas.microsoft.com/office/drawing/2014/main" id="{950D785C-CA10-46E8-88E5-3560DF84C61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252" cy="174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7FB5">
        <w:rPr>
          <w:noProof/>
        </w:rPr>
        <w:t xml:space="preserve"> </w:t>
      </w:r>
      <w:r w:rsidRPr="00D77FB5">
        <w:rPr>
          <w:noProof/>
        </w:rPr>
        <w:drawing>
          <wp:inline distT="0" distB="0" distL="0" distR="0" wp14:anchorId="59978C46" wp14:editId="25ED3153">
            <wp:extent cx="1810739" cy="1744345"/>
            <wp:effectExtent l="0" t="0" r="0" b="8255"/>
            <wp:docPr id="20" name="Imagen 6" descr="Imagen que contiene exterior, agua, playa, caminand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1C3C8F96-72FC-44CF-9A4E-4729E2D236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Imagen que contiene exterior, agua, playa, caminando&#10;&#10;Descripción generada automáticamente">
                      <a:extLst>
                        <a:ext uri="{FF2B5EF4-FFF2-40B4-BE49-F238E27FC236}">
                          <a16:creationId xmlns:a16="http://schemas.microsoft.com/office/drawing/2014/main" id="{1C3C8F96-72FC-44CF-9A4E-4729E2D236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72" cy="177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7FB5">
        <w:rPr>
          <w:noProof/>
        </w:rPr>
        <w:t xml:space="preserve"> </w:t>
      </w:r>
      <w:r w:rsidRPr="00D77FB5">
        <w:rPr>
          <w:noProof/>
        </w:rPr>
        <w:drawing>
          <wp:inline distT="0" distB="0" distL="0" distR="0" wp14:anchorId="1789F31A" wp14:editId="223FFDE5">
            <wp:extent cx="1752600" cy="1752600"/>
            <wp:effectExtent l="0" t="0" r="0" b="0"/>
            <wp:docPr id="21" name="Imagen 8" descr="Imagen que contiene blanco, agua, parado, hombre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1735F22A-53E3-47EF-A644-0A1E6AB48E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 descr="Imagen que contiene blanco, agua, parado, hombre&#10;&#10;Descripción generada automáticamente">
                      <a:extLst>
                        <a:ext uri="{FF2B5EF4-FFF2-40B4-BE49-F238E27FC236}">
                          <a16:creationId xmlns:a16="http://schemas.microsoft.com/office/drawing/2014/main" id="{1735F22A-53E3-47EF-A644-0A1E6AB48E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913" cy="175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16A85" w14:textId="4DBD03A4" w:rsidR="0034503A" w:rsidRPr="00071E31" w:rsidRDefault="00071E31" w:rsidP="0034503A">
      <w:pPr>
        <w:rPr>
          <w:lang w:val="lv-LV"/>
        </w:rPr>
      </w:pPr>
      <w:r w:rsidRPr="00071E31">
        <w:rPr>
          <w:lang w:val="lv-LV"/>
        </w:rPr>
        <w:t>Kā redzams iepriekšēj</w:t>
      </w:r>
      <w:r>
        <w:rPr>
          <w:lang w:val="lv-LV"/>
        </w:rPr>
        <w:t>o</w:t>
      </w:r>
      <w:r w:rsidRPr="00071E31">
        <w:rPr>
          <w:lang w:val="lv-LV"/>
        </w:rPr>
        <w:t xml:space="preserve"> gadījumu izpētē, U vērtība ir raksturīgākā, lai pārbaudītu materiāla izturēšanos sienā. Tas nosaka sienas siltuma caurlaidību</w:t>
      </w:r>
      <w:r>
        <w:rPr>
          <w:lang w:val="lv-LV"/>
        </w:rPr>
        <w:t>.</w:t>
      </w:r>
      <w:r w:rsidRPr="00071E31">
        <w:rPr>
          <w:lang w:val="lv-LV"/>
        </w:rPr>
        <w:t xml:space="preserve"> </w:t>
      </w:r>
    </w:p>
    <w:p w14:paraId="55EEB04A" w14:textId="77777777" w:rsidR="00071E31" w:rsidRPr="00071E31" w:rsidRDefault="00071E31" w:rsidP="00071E31">
      <w:pPr>
        <w:rPr>
          <w:lang w:val="lv-LV"/>
        </w:rPr>
      </w:pPr>
      <w:r w:rsidRPr="00071E31">
        <w:rPr>
          <w:lang w:val="lv-LV"/>
        </w:rPr>
        <w:t>Abos gadījumos par sienu uzskatīsim 10 cm biezu koka dēli.</w:t>
      </w:r>
    </w:p>
    <w:p w14:paraId="677EA4D7" w14:textId="181546A3" w:rsidR="00071E31" w:rsidRDefault="00071E31" w:rsidP="00071E31">
      <w:pPr>
        <w:rPr>
          <w:lang w:val="lv-LV"/>
        </w:rPr>
      </w:pPr>
      <w:r w:rsidRPr="00071E31">
        <w:rPr>
          <w:lang w:val="lv-LV"/>
        </w:rPr>
        <w:t>Ziemeļ</w:t>
      </w:r>
      <w:r>
        <w:rPr>
          <w:lang w:val="lv-LV"/>
        </w:rPr>
        <w:t xml:space="preserve">u </w:t>
      </w:r>
      <w:r w:rsidRPr="00071E31">
        <w:rPr>
          <w:lang w:val="lv-LV"/>
        </w:rPr>
        <w:t>priede</w:t>
      </w:r>
      <w:r w:rsidR="008862D2">
        <w:rPr>
          <w:lang w:val="lv-LV"/>
        </w:rPr>
        <w:t>i</w:t>
      </w:r>
      <w:r w:rsidRPr="00071E31">
        <w:rPr>
          <w:lang w:val="lv-LV"/>
        </w:rPr>
        <w:t xml:space="preserve"> kā </w:t>
      </w:r>
      <w:r w:rsidR="008862D2">
        <w:rPr>
          <w:lang w:val="lv-LV"/>
        </w:rPr>
        <w:t>blīvai</w:t>
      </w:r>
      <w:r w:rsidRPr="00071E31">
        <w:rPr>
          <w:lang w:val="lv-LV"/>
        </w:rPr>
        <w:t xml:space="preserve"> skujkoku koksne</w:t>
      </w:r>
      <w:r w:rsidR="003071E5">
        <w:rPr>
          <w:lang w:val="lv-LV"/>
        </w:rPr>
        <w:t>i</w:t>
      </w:r>
      <w:r w:rsidRPr="00071E31">
        <w:rPr>
          <w:lang w:val="lv-LV"/>
        </w:rPr>
        <w:t xml:space="preserve"> siltuma caurlaidības vērtība ir 0,18 W / m · K.</w:t>
      </w:r>
    </w:p>
    <w:p w14:paraId="1A31CD29" w14:textId="6C9CC79B" w:rsidR="0034503A" w:rsidRPr="00071E31" w:rsidRDefault="00071E31" w:rsidP="0034503A">
      <w:pPr>
        <w:rPr>
          <w:lang w:val="lv-LV"/>
        </w:rPr>
      </w:pPr>
      <w:r w:rsidRPr="00071E31">
        <w:rPr>
          <w:lang w:val="lv-LV"/>
        </w:rPr>
        <w:t>Ozola</w:t>
      </w:r>
      <w:r w:rsidR="008862D2">
        <w:rPr>
          <w:lang w:val="lv-LV"/>
        </w:rPr>
        <w:t>m</w:t>
      </w:r>
      <w:r w:rsidRPr="00071E31">
        <w:rPr>
          <w:lang w:val="lv-LV"/>
        </w:rPr>
        <w:t xml:space="preserve"> kā </w:t>
      </w:r>
      <w:r w:rsidR="008862D2">
        <w:rPr>
          <w:lang w:val="lv-LV"/>
        </w:rPr>
        <w:t xml:space="preserve">vidēji blīvai </w:t>
      </w:r>
      <w:r w:rsidRPr="00071E31">
        <w:rPr>
          <w:lang w:val="lv-LV"/>
        </w:rPr>
        <w:t>lapu koksne</w:t>
      </w:r>
      <w:r w:rsidR="002A267D">
        <w:rPr>
          <w:lang w:val="lv-LV"/>
        </w:rPr>
        <w:t>i</w:t>
      </w:r>
      <w:r w:rsidRPr="00071E31">
        <w:rPr>
          <w:lang w:val="lv-LV"/>
        </w:rPr>
        <w:t xml:space="preserve"> siltuma caurlaidības vērtība ir 0,18 W / m · K.</w:t>
      </w:r>
      <w:r>
        <w:rPr>
          <w:lang w:val="lv-LV"/>
        </w:rPr>
        <w:t xml:space="preserve"> </w:t>
      </w:r>
    </w:p>
    <w:p w14:paraId="03985A71" w14:textId="2D256A86" w:rsidR="0034503A" w:rsidRDefault="00071E31" w:rsidP="0034503A">
      <w:pPr>
        <w:rPr>
          <w:lang w:val="lv-LV"/>
        </w:rPr>
      </w:pPr>
      <w:r w:rsidRPr="00071E31">
        <w:rPr>
          <w:lang w:val="lv-LV"/>
        </w:rPr>
        <w:t xml:space="preserve">Egles kā </w:t>
      </w:r>
      <w:r w:rsidR="008862D2">
        <w:rPr>
          <w:lang w:val="lv-LV"/>
        </w:rPr>
        <w:t xml:space="preserve">vidēji blīvai </w:t>
      </w:r>
      <w:r w:rsidRPr="00071E31">
        <w:rPr>
          <w:lang w:val="lv-LV"/>
        </w:rPr>
        <w:t>skujkoku koksne</w:t>
      </w:r>
      <w:r w:rsidR="002A267D">
        <w:rPr>
          <w:lang w:val="lv-LV"/>
        </w:rPr>
        <w:t>i</w:t>
      </w:r>
      <w:r w:rsidRPr="00071E31">
        <w:rPr>
          <w:lang w:val="lv-LV"/>
        </w:rPr>
        <w:t xml:space="preserve"> siltuma caurlaidības vērtība ir 0,15 W / m · K.</w:t>
      </w:r>
    </w:p>
    <w:p w14:paraId="19A485A0" w14:textId="77777777" w:rsidR="00D71CB9" w:rsidRPr="00D71CB9" w:rsidRDefault="00D71CB9" w:rsidP="00D71CB9">
      <w:pPr>
        <w:rPr>
          <w:lang w:val="lv-LV"/>
        </w:rPr>
      </w:pPr>
      <w:r w:rsidRPr="00D71CB9">
        <w:rPr>
          <w:lang w:val="lv-LV"/>
        </w:rPr>
        <w:t>Ņemot vērā šo informāciju,</w:t>
      </w:r>
    </w:p>
    <w:p w14:paraId="57A71D18" w14:textId="362855CB" w:rsidR="00D71CB9" w:rsidRPr="00D71CB9" w:rsidRDefault="008862D2" w:rsidP="00D71CB9">
      <w:pPr>
        <w:rPr>
          <w:b/>
          <w:bCs/>
          <w:lang w:val="lv-LV"/>
        </w:rPr>
      </w:pPr>
      <w:r>
        <w:rPr>
          <w:b/>
          <w:bCs/>
          <w:lang w:val="lv-LV"/>
        </w:rPr>
        <w:t>kāda ir</w:t>
      </w:r>
      <w:r w:rsidR="00D71CB9" w:rsidRPr="00D71CB9">
        <w:rPr>
          <w:b/>
          <w:bCs/>
          <w:lang w:val="lv-LV"/>
        </w:rPr>
        <w:t xml:space="preserve"> U vērtība dažādiem koka materiāliem, kuru</w:t>
      </w:r>
      <w:r>
        <w:rPr>
          <w:b/>
          <w:bCs/>
          <w:lang w:val="lv-LV"/>
        </w:rPr>
        <w:t>s</w:t>
      </w:r>
      <w:r w:rsidR="00D71CB9" w:rsidRPr="00D71CB9">
        <w:rPr>
          <w:b/>
          <w:bCs/>
          <w:lang w:val="lv-LV"/>
        </w:rPr>
        <w:t xml:space="preserve"> </w:t>
      </w:r>
      <w:r w:rsidR="00D71CB9">
        <w:rPr>
          <w:b/>
          <w:bCs/>
          <w:lang w:val="lv-LV"/>
        </w:rPr>
        <w:t>mēs gribam</w:t>
      </w:r>
      <w:r w:rsidR="00D71CB9" w:rsidRPr="00D71CB9">
        <w:rPr>
          <w:b/>
          <w:bCs/>
          <w:lang w:val="lv-LV"/>
        </w:rPr>
        <w:t xml:space="preserve"> izpētīt?</w:t>
      </w:r>
    </w:p>
    <w:p w14:paraId="411416FB" w14:textId="77777777" w:rsidR="00D71CB9" w:rsidRPr="00D71CB9" w:rsidRDefault="00D71CB9" w:rsidP="00D71CB9">
      <w:pPr>
        <w:rPr>
          <w:lang w:val="lv-LV"/>
        </w:rPr>
      </w:pPr>
      <w:r w:rsidRPr="00D71CB9">
        <w:rPr>
          <w:lang w:val="lv-LV"/>
        </w:rPr>
        <w:t>Un,</w:t>
      </w:r>
    </w:p>
    <w:p w14:paraId="0773E6E6" w14:textId="14E2EEBA" w:rsidR="0034503A" w:rsidRPr="00D71CB9" w:rsidRDefault="00D71CB9" w:rsidP="0034503A">
      <w:pPr>
        <w:rPr>
          <w:b/>
          <w:bCs/>
          <w:lang w:val="lv-LV"/>
        </w:rPr>
      </w:pPr>
      <w:r w:rsidRPr="00D71CB9">
        <w:rPr>
          <w:b/>
          <w:bCs/>
          <w:lang w:val="lv-LV"/>
        </w:rPr>
        <w:t xml:space="preserve">kuram ir labāka </w:t>
      </w:r>
      <w:r>
        <w:rPr>
          <w:b/>
          <w:bCs/>
          <w:lang w:val="lv-LV"/>
        </w:rPr>
        <w:t>iedarbība</w:t>
      </w:r>
      <w:r w:rsidRPr="00D71CB9">
        <w:rPr>
          <w:b/>
          <w:bCs/>
          <w:lang w:val="lv-LV"/>
        </w:rPr>
        <w:t xml:space="preserve"> enerģijas taupīšanas ziņā?</w:t>
      </w:r>
    </w:p>
    <w:p w14:paraId="197A48B9" w14:textId="77777777" w:rsidR="008862D2" w:rsidRDefault="008862D2" w:rsidP="00D71CB9">
      <w:pPr>
        <w:rPr>
          <w:lang w:val="lv-LV"/>
        </w:rPr>
      </w:pPr>
    </w:p>
    <w:p w14:paraId="7CD46388" w14:textId="77777777" w:rsidR="008862D2" w:rsidRDefault="008862D2" w:rsidP="00D71CB9">
      <w:pPr>
        <w:rPr>
          <w:lang w:val="lv-LV"/>
        </w:rPr>
      </w:pPr>
    </w:p>
    <w:p w14:paraId="15ABD68F" w14:textId="77777777" w:rsidR="008862D2" w:rsidRDefault="008862D2" w:rsidP="00D71CB9">
      <w:pPr>
        <w:rPr>
          <w:lang w:val="lv-LV"/>
        </w:rPr>
      </w:pPr>
    </w:p>
    <w:p w14:paraId="428B5E47" w14:textId="7AFB4C52" w:rsidR="00D71CB9" w:rsidRPr="00D71CB9" w:rsidRDefault="00D71CB9" w:rsidP="00D71CB9">
      <w:pPr>
        <w:rPr>
          <w:lang w:val="lv-LV"/>
        </w:rPr>
      </w:pPr>
      <w:r>
        <w:rPr>
          <w:lang w:val="lv-LV"/>
        </w:rPr>
        <w:lastRenderedPageBreak/>
        <w:t>Atr</w:t>
      </w:r>
      <w:r w:rsidRPr="00D71CB9">
        <w:rPr>
          <w:lang w:val="lv-LV"/>
        </w:rPr>
        <w:t>isinājums:</w:t>
      </w:r>
    </w:p>
    <w:p w14:paraId="6996D0FB" w14:textId="64966986" w:rsidR="00D71CB9" w:rsidRDefault="00D71CB9" w:rsidP="00D71CB9">
      <w:pPr>
        <w:rPr>
          <w:lang w:val="lv-LV"/>
        </w:rPr>
      </w:pPr>
      <w:r w:rsidRPr="00D71CB9">
        <w:rPr>
          <w:lang w:val="lv-LV"/>
        </w:rPr>
        <w:t xml:space="preserve">Lai aprēķinātu siltuma </w:t>
      </w:r>
      <w:r w:rsidR="00C651C5">
        <w:rPr>
          <w:lang w:val="lv-LV"/>
        </w:rPr>
        <w:t>cauraidību</w:t>
      </w:r>
      <w:r w:rsidRPr="00D71CB9">
        <w:rPr>
          <w:lang w:val="lv-LV"/>
        </w:rPr>
        <w:t xml:space="preserve"> caur materiālu plākni, to var izteikt ar šādu izt</w:t>
      </w:r>
      <w:r>
        <w:rPr>
          <w:lang w:val="lv-LV"/>
        </w:rPr>
        <w:t>eiksmi</w:t>
      </w:r>
      <w:r w:rsidRPr="00D71CB9">
        <w:rPr>
          <w:lang w:val="lv-LV"/>
        </w:rPr>
        <w:t>:</w:t>
      </w:r>
    </w:p>
    <w:p w14:paraId="1A4D5370" w14:textId="77777777" w:rsidR="0034503A" w:rsidRPr="00D71CB9" w:rsidRDefault="0034503A" w:rsidP="0034503A">
      <w:pPr>
        <w:tabs>
          <w:tab w:val="center" w:pos="4513"/>
        </w:tabs>
        <w:rPr>
          <w:lang w:val="lv-LV"/>
        </w:rPr>
      </w:pPr>
      <w:r w:rsidRPr="00D71CB9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95126" behindDoc="0" locked="0" layoutInCell="1" allowOverlap="1" wp14:anchorId="0BFBFEAE" wp14:editId="5D660D6F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1844040" cy="563880"/>
                <wp:effectExtent l="0" t="0" r="22860" b="26670"/>
                <wp:wrapNone/>
                <wp:docPr id="29" name="Cuadro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040" cy="563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CAD7A53" w14:textId="77777777" w:rsidR="009079A0" w:rsidRDefault="009079A0" w:rsidP="0034503A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U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R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s/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l-GR"/>
                                    </w:rPr>
                                    <m:t>λ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l-GR"/>
                                    </w:rPr>
                                    <m:t>λ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m:t>s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BFEAE" id="_x0000_s1040" type="#_x0000_t202" style="position:absolute;left:0;text-align:left;margin-left:0;margin-top:.25pt;width:145.2pt;height:44.4pt;z-index:25169512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" filled="f" strokecolor="black [3213]">
                <v:textbox inset="0,0,0,0">
                  <w:txbxContent>
                    <w:p w14:paraId="3CAD7A53" w14:textId="77777777" w:rsidR="009079A0" w:rsidRDefault="009079A0" w:rsidP="0034503A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rFonts w:asciiTheme="minorHAnsi" w:hAnsi="Calibr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U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R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s/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l-GR"/>
                              </w:rPr>
                              <m:t>λ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l-GR"/>
                              </w:rPr>
                              <m:t>λ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m:t>s</m:t>
                            </m:r>
                          </m:den>
                        </m:f>
                      </m:oMath>
                    </w:p>
                  </w:txbxContent>
                </v:textbox>
                <w10:wrap anchorx="margin"/>
              </v:shape>
            </w:pict>
          </mc:Fallback>
        </mc:AlternateContent>
      </w:r>
      <w:r w:rsidRPr="00D71CB9">
        <w:rPr>
          <w:lang w:val="lv-LV"/>
        </w:rPr>
        <w:tab/>
      </w:r>
    </w:p>
    <w:p w14:paraId="2386B2AD" w14:textId="77777777" w:rsidR="0034503A" w:rsidRPr="00D71CB9" w:rsidRDefault="0034503A" w:rsidP="0034503A">
      <w:pPr>
        <w:rPr>
          <w:lang w:val="lv-LV"/>
        </w:rPr>
      </w:pPr>
    </w:p>
    <w:p w14:paraId="018166D2" w14:textId="1D04F364" w:rsidR="0034503A" w:rsidRPr="00D71CB9" w:rsidRDefault="00D71CB9" w:rsidP="0034503A">
      <w:pPr>
        <w:spacing w:before="120"/>
        <w:rPr>
          <w:lang w:val="lv-LV"/>
        </w:rPr>
      </w:pPr>
      <w:r>
        <w:rPr>
          <w:lang w:val="lv-LV"/>
        </w:rPr>
        <w:t>Kur</w:t>
      </w:r>
      <w:r w:rsidR="0034503A" w:rsidRPr="00D71CB9">
        <w:rPr>
          <w:lang w:val="lv-LV"/>
        </w:rPr>
        <w:t>:</w:t>
      </w:r>
    </w:p>
    <w:p w14:paraId="5C522AA1" w14:textId="1E45B149" w:rsidR="0034503A" w:rsidRPr="00D71CB9" w:rsidRDefault="0034503A" w:rsidP="0034503A">
      <w:pPr>
        <w:spacing w:before="120"/>
        <w:rPr>
          <w:lang w:val="lv-LV"/>
        </w:rPr>
      </w:pPr>
      <w:r w:rsidRPr="00D71CB9">
        <w:rPr>
          <w:b/>
          <w:bCs/>
          <w:lang w:val="lv-LV"/>
        </w:rPr>
        <w:t xml:space="preserve">U </w:t>
      </w:r>
      <w:r w:rsidRPr="00D71CB9">
        <w:rPr>
          <w:lang w:val="lv-LV"/>
        </w:rPr>
        <w:t>=  </w:t>
      </w:r>
      <w:r w:rsidR="00D71CB9">
        <w:rPr>
          <w:lang w:val="lv-LV"/>
        </w:rPr>
        <w:t>s</w:t>
      </w:r>
      <w:r w:rsidR="00D71CB9" w:rsidRPr="00D71CB9">
        <w:rPr>
          <w:lang w:val="lv-LV"/>
        </w:rPr>
        <w:t xml:space="preserve">iltuma pārneses vai siltuma caurlaidības koeficients </w:t>
      </w:r>
      <m:oMath>
        <m:d>
          <m:dPr>
            <m:ctrlPr>
              <w:rPr>
                <w:rFonts w:ascii="Cambria Math" w:hAnsi="Cambria Math"/>
                <w:lang w:val="lv-LV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lang w:val="lv-LV"/>
                  </w:rPr>
                </m:ctrlPr>
              </m:fPr>
              <m:num>
                <m:r>
                  <w:rPr>
                    <w:rFonts w:ascii="Cambria Math" w:hAnsi="Cambria Math"/>
                    <w:lang w:val="lv-LV"/>
                  </w:rPr>
                  <m:t>W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lang w:val="lv-LV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lv-LV"/>
                      </w:rPr>
                      <m:t>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lv-LV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lang w:val="lv-LV"/>
                  </w:rPr>
                  <m:t>·</m:t>
                </m:r>
                <m:r>
                  <w:rPr>
                    <w:rFonts w:ascii="Cambria Math" w:hAnsi="Cambria Math"/>
                    <w:lang w:val="lv-LV"/>
                  </w:rPr>
                  <m:t>K</m:t>
                </m:r>
              </m:den>
            </m:f>
          </m:e>
        </m:d>
      </m:oMath>
    </w:p>
    <w:p w14:paraId="573A4000" w14:textId="34DC4051" w:rsidR="0034503A" w:rsidRPr="00D71CB9" w:rsidRDefault="0034503A" w:rsidP="0034503A">
      <w:pPr>
        <w:spacing w:before="120"/>
        <w:rPr>
          <w:lang w:val="lv-LV"/>
        </w:rPr>
      </w:pPr>
      <m:oMath>
        <m:r>
          <m:rPr>
            <m:sty m:val="b"/>
          </m:rPr>
          <w:rPr>
            <w:rFonts w:ascii="Cambria Math" w:hAnsi="Cambria Math"/>
            <w:lang w:val="en-GB"/>
          </w:rPr>
          <m:t>λ</m:t>
        </m:r>
      </m:oMath>
      <w:r w:rsidRPr="003A0EFB">
        <w:rPr>
          <w:b/>
          <w:bCs/>
          <w:lang w:val="en-GB"/>
        </w:rPr>
        <w:t xml:space="preserve"> </w:t>
      </w:r>
      <w:r w:rsidRPr="003A0EFB">
        <w:rPr>
          <w:lang w:val="en-GB"/>
        </w:rPr>
        <w:t xml:space="preserve">= </w:t>
      </w:r>
      <w:r w:rsidR="00D71CB9" w:rsidRPr="00D71CB9">
        <w:rPr>
          <w:lang w:val="lv-LV"/>
        </w:rPr>
        <w:t xml:space="preserve">Materiāla kopējā siltumvadītspēja </w:t>
      </w:r>
      <w:r w:rsidRPr="00D71CB9">
        <w:rPr>
          <w:lang w:val="lv-LV"/>
        </w:rPr>
        <w:t xml:space="preserve"> </w:t>
      </w:r>
      <m:oMath>
        <m:d>
          <m:dPr>
            <m:ctrlPr>
              <w:rPr>
                <w:rFonts w:ascii="Cambria Math" w:hAnsi="Cambria Math"/>
                <w:lang w:val="lv-LV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lang w:val="lv-LV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lang w:val="lv-LV"/>
                  </w:rPr>
                  <m:t>W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lang w:val="lv-LV"/>
                  </w:rPr>
                  <m:t>m·K</m:t>
                </m:r>
              </m:den>
            </m:f>
          </m:e>
        </m:d>
      </m:oMath>
    </w:p>
    <w:p w14:paraId="70B61950" w14:textId="283A52A5" w:rsidR="0034503A" w:rsidRPr="00D71CB9" w:rsidRDefault="0034503A" w:rsidP="0034503A">
      <w:pPr>
        <w:spacing w:before="120"/>
        <w:rPr>
          <w:lang w:val="lv-LV"/>
        </w:rPr>
      </w:pPr>
      <w:r w:rsidRPr="00D71CB9">
        <w:rPr>
          <w:b/>
          <w:bCs/>
          <w:lang w:val="lv-LV"/>
        </w:rPr>
        <w:t>s</w:t>
      </w:r>
      <w:r w:rsidRPr="00D71CB9">
        <w:rPr>
          <w:lang w:val="lv-LV"/>
        </w:rPr>
        <w:t xml:space="preserve"> = materi</w:t>
      </w:r>
      <w:r w:rsidR="00D71CB9">
        <w:rPr>
          <w:lang w:val="lv-LV"/>
        </w:rPr>
        <w:t>āl</w:t>
      </w:r>
      <w:r w:rsidR="00C651C5">
        <w:rPr>
          <w:lang w:val="lv-LV"/>
        </w:rPr>
        <w:t>a</w:t>
      </w:r>
      <w:r w:rsidR="00D71CB9">
        <w:rPr>
          <w:lang w:val="lv-LV"/>
        </w:rPr>
        <w:t xml:space="preserve"> biezums</w:t>
      </w:r>
      <w:r w:rsidRPr="00D71CB9">
        <w:rPr>
          <w:lang w:val="lv-LV"/>
        </w:rPr>
        <w:t xml:space="preserve"> (m)</w:t>
      </w:r>
    </w:p>
    <w:p w14:paraId="14F5FFB0" w14:textId="199EFC8A" w:rsidR="0034503A" w:rsidRPr="00D71CB9" w:rsidRDefault="0034503A" w:rsidP="0034503A">
      <w:pPr>
        <w:spacing w:before="120"/>
        <w:rPr>
          <w:lang w:val="lv-LV"/>
        </w:rPr>
      </w:pPr>
      <w:r w:rsidRPr="00D71CB9">
        <w:rPr>
          <w:b/>
          <w:bCs/>
          <w:lang w:val="lv-LV"/>
        </w:rPr>
        <w:t>R</w:t>
      </w:r>
      <w:r w:rsidRPr="00D71CB9">
        <w:rPr>
          <w:lang w:val="lv-LV"/>
        </w:rPr>
        <w:t xml:space="preserve"> = </w:t>
      </w:r>
      <m:oMath>
        <m:f>
          <m:fPr>
            <m:ctrlPr>
              <w:rPr>
                <w:rFonts w:ascii="Cambria Math" w:hAnsi="Cambria Math"/>
                <w:lang w:val="lv-LV"/>
              </w:rPr>
            </m:ctrlPr>
          </m:fPr>
          <m:num>
            <m:r>
              <w:rPr>
                <w:rFonts w:ascii="Cambria Math" w:hAnsi="Cambria Math"/>
                <w:lang w:val="lv-LV"/>
              </w:rPr>
              <m:t>s</m:t>
            </m:r>
          </m:num>
          <m:den>
            <m:r>
              <w:rPr>
                <w:rFonts w:ascii="Cambria Math" w:hAnsi="Cambria Math"/>
                <w:lang w:val="lv-LV"/>
              </w:rPr>
              <m:t>λ</m:t>
            </m:r>
          </m:den>
        </m:f>
      </m:oMath>
      <w:r w:rsidRPr="00D71CB9">
        <w:rPr>
          <w:lang w:val="lv-LV"/>
        </w:rPr>
        <w:t xml:space="preserve"> = </w:t>
      </w:r>
      <w:r w:rsidR="00D71CB9">
        <w:rPr>
          <w:lang w:val="lv-LV"/>
        </w:rPr>
        <w:t xml:space="preserve">termālā pretestība </w:t>
      </w:r>
      <w:r w:rsidRPr="00D71CB9">
        <w:rPr>
          <w:lang w:val="lv-LV"/>
        </w:rPr>
        <w:t>(</w:t>
      </w:r>
      <m:oMath>
        <m:f>
          <m:fPr>
            <m:ctrlPr>
              <w:rPr>
                <w:rFonts w:ascii="Cambria Math" w:hAnsi="Cambria Math"/>
                <w:lang w:val="lv-LV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lang w:val="lv-LV"/>
                  </w:rPr>
                </m:ctrlPr>
              </m:sSupPr>
              <m:e>
                <m:r>
                  <w:rPr>
                    <w:rFonts w:ascii="Cambria Math" w:hAnsi="Cambria Math"/>
                    <w:lang w:val="lv-LV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lv-LV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lang w:val="lv-LV"/>
              </w:rPr>
              <m:t>·</m:t>
            </m:r>
            <m:r>
              <w:rPr>
                <w:rFonts w:ascii="Cambria Math" w:hAnsi="Cambria Math"/>
                <w:lang w:val="lv-LV"/>
              </w:rPr>
              <m:t>K</m:t>
            </m:r>
          </m:num>
          <m:den>
            <m:r>
              <w:rPr>
                <w:rFonts w:ascii="Cambria Math" w:hAnsi="Cambria Math"/>
                <w:lang w:val="lv-LV"/>
              </w:rPr>
              <m:t>W</m:t>
            </m:r>
          </m:den>
        </m:f>
        <m:r>
          <m:rPr>
            <m:sty m:val="p"/>
          </m:rPr>
          <w:rPr>
            <w:rFonts w:ascii="Cambria Math" w:hAnsi="Cambria Math"/>
            <w:lang w:val="lv-LV"/>
          </w:rPr>
          <m:t>)</m:t>
        </m:r>
      </m:oMath>
    </w:p>
    <w:p w14:paraId="6E285847" w14:textId="77777777" w:rsidR="00D71CB9" w:rsidRDefault="00D71CB9" w:rsidP="00D71CB9">
      <w:pPr>
        <w:rPr>
          <w:i/>
          <w:iCs/>
          <w:lang w:val="lv-LV"/>
        </w:rPr>
      </w:pPr>
      <w:r w:rsidRPr="00D71CB9">
        <w:rPr>
          <w:i/>
          <w:iCs/>
          <w:lang w:val="lv-LV"/>
        </w:rPr>
        <w:t>Izmantojot vingrinājuma sniegtos datus, pārbaudot CTE, var noteikt:</w:t>
      </w:r>
    </w:p>
    <w:p w14:paraId="170D6341" w14:textId="73FC8484" w:rsidR="0034503A" w:rsidRPr="00C651C5" w:rsidRDefault="00D71CB9" w:rsidP="00C651C5">
      <w:pPr>
        <w:pStyle w:val="ListParagraph"/>
        <w:numPr>
          <w:ilvl w:val="0"/>
          <w:numId w:val="20"/>
        </w:numPr>
        <w:rPr>
          <w:lang w:val="lv-LV"/>
        </w:rPr>
      </w:pPr>
      <w:r w:rsidRPr="00C651C5">
        <w:rPr>
          <w:b/>
          <w:bCs/>
          <w:i/>
          <w:iCs/>
          <w:lang w:val="lv-LV"/>
        </w:rPr>
        <w:t xml:space="preserve">Ziemeļu priede, </w:t>
      </w:r>
      <w:r w:rsidRPr="00C651C5">
        <w:rPr>
          <w:i/>
          <w:iCs/>
          <w:lang w:val="lv-LV"/>
        </w:rPr>
        <w:t xml:space="preserve">uzskatot to par </w:t>
      </w:r>
      <w:r w:rsidR="00C651C5" w:rsidRPr="00C651C5">
        <w:rPr>
          <w:i/>
          <w:iCs/>
          <w:lang w:val="lv-LV"/>
        </w:rPr>
        <w:t>blīvu</w:t>
      </w:r>
      <w:r w:rsidRPr="00C651C5">
        <w:rPr>
          <w:i/>
          <w:iCs/>
          <w:lang w:val="lv-LV"/>
        </w:rPr>
        <w:t xml:space="preserve"> skujkoku</w:t>
      </w:r>
      <w:r w:rsidRPr="00C651C5">
        <w:rPr>
          <w:b/>
          <w:bCs/>
          <w:i/>
          <w:iCs/>
          <w:lang w:val="lv-LV"/>
        </w:rPr>
        <w:t xml:space="preserve"> </w:t>
      </w:r>
      <w:r w:rsidR="0034503A" w:rsidRPr="00C651C5">
        <w:rPr>
          <w:i/>
          <w:iCs/>
          <w:lang w:val="lv-LV"/>
        </w:rPr>
        <w:t>:</w:t>
      </w:r>
      <w:r w:rsidR="0034503A" w:rsidRPr="00C651C5">
        <w:rPr>
          <w:b/>
          <w:bCs/>
          <w:i/>
          <w:iCs/>
          <w:lang w:val="lv-LV"/>
        </w:rPr>
        <w:t xml:space="preserve"> </w:t>
      </w:r>
      <m:oMath>
        <m:r>
          <w:rPr>
            <w:rFonts w:ascii="Cambria Math" w:hAnsi="Cambria Math"/>
            <w:lang w:val="lv-LV"/>
          </w:rPr>
          <m:t>λ</m:t>
        </m:r>
      </m:oMath>
      <w:r w:rsidR="0034503A" w:rsidRPr="00C651C5">
        <w:rPr>
          <w:i/>
          <w:iCs/>
          <w:lang w:val="lv-LV"/>
        </w:rPr>
        <w:t>1 = 0.18 W/m·°C, s1=10 cm.</w:t>
      </w:r>
    </w:p>
    <w:p w14:paraId="77A56E88" w14:textId="0676B2D8" w:rsidR="0034503A" w:rsidRPr="00D71CB9" w:rsidRDefault="00D71CB9" w:rsidP="00100F38">
      <w:pPr>
        <w:numPr>
          <w:ilvl w:val="0"/>
          <w:numId w:val="7"/>
        </w:numPr>
        <w:rPr>
          <w:lang w:val="lv-LV"/>
        </w:rPr>
      </w:pPr>
      <w:r w:rsidRPr="00D71CB9">
        <w:rPr>
          <w:b/>
          <w:bCs/>
          <w:i/>
          <w:iCs/>
          <w:lang w:val="lv-LV"/>
        </w:rPr>
        <w:t xml:space="preserve">Ozols: </w:t>
      </w:r>
      <w:r w:rsidRPr="00D71CB9">
        <w:rPr>
          <w:i/>
          <w:iCs/>
          <w:lang w:val="lv-LV"/>
        </w:rPr>
        <w:t xml:space="preserve">uzskatot to par </w:t>
      </w:r>
      <w:r w:rsidR="00C651C5">
        <w:rPr>
          <w:i/>
          <w:iCs/>
          <w:lang w:val="lv-LV"/>
        </w:rPr>
        <w:t>vidēji blīvu</w:t>
      </w:r>
      <w:r w:rsidRPr="00D71CB9">
        <w:rPr>
          <w:i/>
          <w:iCs/>
          <w:lang w:val="lv-LV"/>
        </w:rPr>
        <w:t xml:space="preserve"> lapu koku</w:t>
      </w:r>
      <w:r w:rsidRPr="00D71CB9">
        <w:rPr>
          <w:b/>
          <w:bCs/>
          <w:i/>
          <w:iCs/>
          <w:lang w:val="lv-LV"/>
        </w:rPr>
        <w:t xml:space="preserve"> </w:t>
      </w:r>
      <w:r w:rsidR="0034503A" w:rsidRPr="00D71CB9">
        <w:rPr>
          <w:i/>
          <w:iCs/>
          <w:lang w:val="lv-LV"/>
        </w:rPr>
        <w:t xml:space="preserve">:  </w:t>
      </w:r>
      <m:oMath>
        <m:r>
          <m:rPr>
            <m:sty m:val="p"/>
          </m:rPr>
          <w:rPr>
            <w:rFonts w:ascii="Cambria Math" w:hAnsi="Cambria Math"/>
            <w:lang w:val="lv-LV"/>
          </w:rPr>
          <m:t>λ</m:t>
        </m:r>
      </m:oMath>
      <w:r w:rsidR="0034503A" w:rsidRPr="00D71CB9">
        <w:rPr>
          <w:i/>
          <w:iCs/>
          <w:lang w:val="lv-LV"/>
        </w:rPr>
        <w:t>2=</w:t>
      </w:r>
      <w:r w:rsidR="0034503A" w:rsidRPr="00D71CB9">
        <w:rPr>
          <w:lang w:val="lv-LV"/>
        </w:rPr>
        <w:t xml:space="preserve"> 0.18 W/m·</w:t>
      </w:r>
      <w:r w:rsidR="0034503A" w:rsidRPr="00D71CB9">
        <w:rPr>
          <w:i/>
          <w:iCs/>
          <w:lang w:val="lv-LV"/>
        </w:rPr>
        <w:t>°C</w:t>
      </w:r>
      <w:r w:rsidR="0034503A" w:rsidRPr="00D71CB9">
        <w:rPr>
          <w:lang w:val="lv-LV"/>
        </w:rPr>
        <w:t xml:space="preserve">, </w:t>
      </w:r>
      <w:r w:rsidR="0034503A" w:rsidRPr="00D71CB9">
        <w:rPr>
          <w:i/>
          <w:iCs/>
          <w:lang w:val="lv-LV"/>
        </w:rPr>
        <w:t xml:space="preserve">s2=10 cm. </w:t>
      </w:r>
    </w:p>
    <w:p w14:paraId="208E40E8" w14:textId="074F3CB6" w:rsidR="0034503A" w:rsidRPr="00D71CB9" w:rsidRDefault="00D71CB9" w:rsidP="00100F38">
      <w:pPr>
        <w:numPr>
          <w:ilvl w:val="0"/>
          <w:numId w:val="7"/>
        </w:numPr>
        <w:rPr>
          <w:lang w:val="lv-LV"/>
        </w:rPr>
      </w:pPr>
      <w:r w:rsidRPr="00D71CB9">
        <w:rPr>
          <w:b/>
          <w:bCs/>
          <w:i/>
          <w:iCs/>
          <w:lang w:val="lv-LV"/>
        </w:rPr>
        <w:t xml:space="preserve">Egle: </w:t>
      </w:r>
      <w:r w:rsidRPr="00D71CB9">
        <w:rPr>
          <w:i/>
          <w:iCs/>
          <w:lang w:val="lv-LV"/>
        </w:rPr>
        <w:t xml:space="preserve">uzskatot to par </w:t>
      </w:r>
      <w:r w:rsidR="00C651C5">
        <w:rPr>
          <w:i/>
          <w:iCs/>
          <w:lang w:val="lv-LV"/>
        </w:rPr>
        <w:t>vidēji blīvu</w:t>
      </w:r>
      <w:r w:rsidRPr="00D71CB9">
        <w:rPr>
          <w:i/>
          <w:iCs/>
          <w:lang w:val="lv-LV"/>
        </w:rPr>
        <w:t xml:space="preserve"> skujkoku koksni</w:t>
      </w:r>
      <w:r w:rsidRPr="00D71CB9">
        <w:rPr>
          <w:b/>
          <w:bCs/>
          <w:i/>
          <w:iCs/>
          <w:lang w:val="lv-LV"/>
        </w:rPr>
        <w:t xml:space="preserve"> </w:t>
      </w:r>
      <w:r w:rsidR="0034503A" w:rsidRPr="00D71CB9">
        <w:rPr>
          <w:i/>
          <w:iCs/>
          <w:lang w:val="lv-LV"/>
        </w:rPr>
        <w:t xml:space="preserve">: </w:t>
      </w:r>
      <m:oMath>
        <m:r>
          <w:rPr>
            <w:rFonts w:ascii="Cambria Math" w:hAnsi="Cambria Math"/>
            <w:lang w:val="lv-LV"/>
          </w:rPr>
          <m:t>λ</m:t>
        </m:r>
      </m:oMath>
      <w:r w:rsidR="0034503A" w:rsidRPr="00D71CB9">
        <w:rPr>
          <w:i/>
          <w:iCs/>
          <w:lang w:val="lv-LV"/>
        </w:rPr>
        <w:t>3 = 0.15 W/m·°C</w:t>
      </w:r>
      <w:r w:rsidR="0034503A" w:rsidRPr="00D71CB9">
        <w:rPr>
          <w:b/>
          <w:bCs/>
          <w:i/>
          <w:iCs/>
          <w:lang w:val="lv-LV"/>
        </w:rPr>
        <w:t xml:space="preserve">, </w:t>
      </w:r>
      <w:r w:rsidR="0034503A" w:rsidRPr="00D71CB9">
        <w:rPr>
          <w:i/>
          <w:iCs/>
          <w:lang w:val="lv-LV"/>
        </w:rPr>
        <w:t>s3=10 cm.</w:t>
      </w:r>
    </w:p>
    <w:p w14:paraId="0C5CD488" w14:textId="46BB4D67" w:rsidR="0034503A" w:rsidRPr="00D71CB9" w:rsidRDefault="0034503A" w:rsidP="00100F38">
      <w:pPr>
        <w:numPr>
          <w:ilvl w:val="0"/>
          <w:numId w:val="7"/>
        </w:numPr>
        <w:rPr>
          <w:lang w:val="lv-LV"/>
        </w:rPr>
      </w:pPr>
      <w:r w:rsidRPr="00D71CB9">
        <w:rPr>
          <w:b/>
          <w:bCs/>
          <w:i/>
          <w:iCs/>
          <w:lang w:val="lv-LV"/>
        </w:rPr>
        <w:t>I</w:t>
      </w:r>
      <w:r w:rsidR="00D71CB9">
        <w:rPr>
          <w:b/>
          <w:bCs/>
          <w:i/>
          <w:iCs/>
          <w:lang w:val="lv-LV"/>
        </w:rPr>
        <w:t>ekšējā temperatūra</w:t>
      </w:r>
      <w:r w:rsidRPr="00D71CB9">
        <w:rPr>
          <w:b/>
          <w:bCs/>
          <w:i/>
          <w:iCs/>
          <w:lang w:val="lv-LV"/>
        </w:rPr>
        <w:t xml:space="preserve">:  </w:t>
      </w:r>
      <w:r w:rsidRPr="00D71CB9">
        <w:rPr>
          <w:i/>
          <w:iCs/>
          <w:lang w:val="lv-LV"/>
        </w:rPr>
        <w:t>Tin</w:t>
      </w:r>
      <w:r w:rsidRPr="00D71CB9">
        <w:rPr>
          <w:b/>
          <w:bCs/>
          <w:i/>
          <w:iCs/>
          <w:lang w:val="lv-LV"/>
        </w:rPr>
        <w:t>=</w:t>
      </w:r>
      <w:r w:rsidRPr="00D71CB9">
        <w:rPr>
          <w:i/>
          <w:iCs/>
          <w:lang w:val="lv-LV"/>
        </w:rPr>
        <w:t xml:space="preserve">20 °C. </w:t>
      </w:r>
    </w:p>
    <w:p w14:paraId="60522D7C" w14:textId="306069EB" w:rsidR="0034503A" w:rsidRPr="00D71CB9" w:rsidRDefault="00D71CB9" w:rsidP="00100F38">
      <w:pPr>
        <w:numPr>
          <w:ilvl w:val="0"/>
          <w:numId w:val="7"/>
        </w:numPr>
        <w:rPr>
          <w:lang w:val="lv-LV"/>
        </w:rPr>
      </w:pPr>
      <w:r>
        <w:rPr>
          <w:b/>
          <w:bCs/>
          <w:i/>
          <w:iCs/>
          <w:lang w:val="lv-LV"/>
        </w:rPr>
        <w:t>Ārējā temperatūra</w:t>
      </w:r>
      <w:r w:rsidR="0034503A" w:rsidRPr="00D71CB9">
        <w:rPr>
          <w:b/>
          <w:bCs/>
          <w:i/>
          <w:iCs/>
          <w:lang w:val="lv-LV"/>
        </w:rPr>
        <w:t xml:space="preserve">: </w:t>
      </w:r>
      <w:r w:rsidR="0034503A" w:rsidRPr="00D71CB9">
        <w:rPr>
          <w:i/>
          <w:iCs/>
          <w:lang w:val="lv-LV"/>
        </w:rPr>
        <w:t xml:space="preserve">Tout=5 °C. </w:t>
      </w:r>
    </w:p>
    <w:p w14:paraId="4BA7E435" w14:textId="4C845608" w:rsidR="0034503A" w:rsidRDefault="002F4830" w:rsidP="0034503A">
      <w:pPr>
        <w:rPr>
          <w:lang w:val="lv-LV"/>
        </w:rPr>
      </w:pPr>
      <w:r w:rsidRPr="002F4830">
        <w:rPr>
          <w:lang w:val="lv-LV"/>
        </w:rPr>
        <w:t xml:space="preserve">Lai iegūtu katra materiāla siltuma </w:t>
      </w:r>
      <w:r w:rsidR="00C651C5">
        <w:rPr>
          <w:lang w:val="lv-LV"/>
        </w:rPr>
        <w:t>caurlaidības koeficientu</w:t>
      </w:r>
      <w:r w:rsidRPr="002F4830">
        <w:rPr>
          <w:lang w:val="lv-LV"/>
        </w:rPr>
        <w:t xml:space="preserve"> U, </w:t>
      </w:r>
      <w:r w:rsidR="00C651C5">
        <w:rPr>
          <w:lang w:val="lv-LV"/>
        </w:rPr>
        <w:t xml:space="preserve">vispirms </w:t>
      </w:r>
      <w:r w:rsidRPr="002F4830">
        <w:rPr>
          <w:lang w:val="lv-LV"/>
        </w:rPr>
        <w:t xml:space="preserve">mēs iegūsim siltuma pretestību R ar norādītajām vērtībām </w:t>
      </w:r>
      <w:r w:rsidR="00C651C5">
        <w:rPr>
          <w:lang w:val="lv-LV"/>
        </w:rPr>
        <w:t>s</w:t>
      </w:r>
      <w:r w:rsidRPr="002F4830">
        <w:rPr>
          <w:lang w:val="lv-LV"/>
        </w:rPr>
        <w:t xml:space="preserve"> un λ.</w:t>
      </w:r>
    </w:p>
    <w:p w14:paraId="3153A285" w14:textId="77777777" w:rsidR="00C651C5" w:rsidRDefault="00C651C5" w:rsidP="0034503A">
      <w:pPr>
        <w:rPr>
          <w:lang w:val="lv-LV"/>
        </w:rPr>
      </w:pPr>
    </w:p>
    <w:p w14:paraId="286047B1" w14:textId="77777777" w:rsidR="00C651C5" w:rsidRDefault="00C651C5" w:rsidP="0034503A">
      <w:pPr>
        <w:rPr>
          <w:lang w:val="lv-LV"/>
        </w:rPr>
      </w:pPr>
    </w:p>
    <w:p w14:paraId="0EABF7E5" w14:textId="77777777" w:rsidR="00C651C5" w:rsidRDefault="00C651C5" w:rsidP="0034503A">
      <w:pPr>
        <w:rPr>
          <w:lang w:val="lv-LV"/>
        </w:rPr>
      </w:pPr>
    </w:p>
    <w:p w14:paraId="3B327DC6" w14:textId="77777777" w:rsidR="00C651C5" w:rsidRDefault="00C651C5" w:rsidP="0034503A">
      <w:pPr>
        <w:rPr>
          <w:lang w:val="lv-LV"/>
        </w:rPr>
      </w:pPr>
    </w:p>
    <w:p w14:paraId="361F4243" w14:textId="7C7CE957" w:rsidR="002F4830" w:rsidRPr="002F4830" w:rsidRDefault="002F4830" w:rsidP="0034503A">
      <w:pPr>
        <w:rPr>
          <w:lang w:val="lv-LV"/>
        </w:rPr>
      </w:pPr>
      <w:r w:rsidRPr="002F4830">
        <w:rPr>
          <w:lang w:val="lv-LV"/>
        </w:rPr>
        <w:lastRenderedPageBreak/>
        <w:t xml:space="preserve">Lai aprēķinātu katra materiāla siltuma </w:t>
      </w:r>
      <w:r w:rsidR="00C651C5">
        <w:rPr>
          <w:lang w:val="lv-LV"/>
        </w:rPr>
        <w:t>caurlaidību</w:t>
      </w:r>
      <w:r w:rsidRPr="002F4830">
        <w:rPr>
          <w:lang w:val="lv-LV"/>
        </w:rPr>
        <w:t xml:space="preserve"> uz laukuma vienību, izmantojot doto vienādojumu un sniegtos datus</w:t>
      </w:r>
      <w:r>
        <w:rPr>
          <w:lang w:val="lv-LV"/>
        </w:rPr>
        <w:t>:</w:t>
      </w:r>
    </w:p>
    <w:p w14:paraId="6518EC7F" w14:textId="77777777" w:rsidR="0034503A" w:rsidRPr="002064D1" w:rsidRDefault="0034503A" w:rsidP="0034503A">
      <w:pPr>
        <w:rPr>
          <w:lang w:val="en-GB"/>
        </w:rPr>
      </w:pPr>
      <w:r w:rsidRPr="002064D1">
        <w:rPr>
          <w:noProof/>
        </w:rPr>
        <mc:AlternateContent>
          <mc:Choice Requires="wps">
            <w:drawing>
              <wp:anchor distT="0" distB="0" distL="114300" distR="114300" simplePos="0" relativeHeight="251704342" behindDoc="0" locked="0" layoutInCell="1" allowOverlap="1" wp14:anchorId="2F1E4C51" wp14:editId="386295F8">
                <wp:simplePos x="0" y="0"/>
                <wp:positionH relativeFrom="column">
                  <wp:posOffset>3479165</wp:posOffset>
                </wp:positionH>
                <wp:positionV relativeFrom="paragraph">
                  <wp:posOffset>-78952</wp:posOffset>
                </wp:positionV>
                <wp:extent cx="1921933" cy="428194"/>
                <wp:effectExtent l="0" t="0" r="21590" b="20955"/>
                <wp:wrapNone/>
                <wp:docPr id="46" name="Cuadro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1933" cy="4281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29EA403" w14:textId="77777777" w:rsidR="009079A0" w:rsidRPr="002064D1" w:rsidRDefault="009079A0" w:rsidP="0034503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064D1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U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l-GR"/>
                                    </w:rPr>
                                    <m:t>λ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0,18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0,1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=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1,8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W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bCs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·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="+mn-ea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°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="Calibr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C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1E4C51" id="_x0000_s1041" type="#_x0000_t202" style="position:absolute;left:0;text-align:left;margin-left:273.95pt;margin-top:-6.2pt;width:151.35pt;height:33.7pt;z-index:2517043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" filled="f" strokecolor="black [3213]">
                <v:textbox style="mso-fit-shape-to-text:t" inset="0,0,0,0">
                  <w:txbxContent>
                    <w:p w14:paraId="729EA403" w14:textId="77777777" w:rsidR="009079A0" w:rsidRPr="002064D1" w:rsidRDefault="009079A0" w:rsidP="0034503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064D1">
                        <w:rPr>
                          <w:rFonts w:asciiTheme="minorHAnsi"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U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l-GR"/>
                              </w:rPr>
                              <m:t>λ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m:t>s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m:t>0,18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m:t>0,1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m:t>1,8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m:t>W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m:t>·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Theme="minorHAnsi" w:hAnsi="+mn-ea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m:t>°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Theme="minorHAnsi"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m:t>C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  <w:r w:rsidRPr="002064D1">
        <w:rPr>
          <w:noProof/>
        </w:rPr>
        <mc:AlternateContent>
          <mc:Choice Requires="wps">
            <w:drawing>
              <wp:anchor distT="0" distB="0" distL="114300" distR="114300" simplePos="0" relativeHeight="251702294" behindDoc="0" locked="0" layoutInCell="1" allowOverlap="1" wp14:anchorId="39201D11" wp14:editId="2007E414">
                <wp:simplePos x="0" y="0"/>
                <wp:positionH relativeFrom="margin">
                  <wp:align>center</wp:align>
                </wp:positionH>
                <wp:positionV relativeFrom="paragraph">
                  <wp:posOffset>161290</wp:posOffset>
                </wp:positionV>
                <wp:extent cx="896645" cy="0"/>
                <wp:effectExtent l="0" t="76200" r="17780" b="95250"/>
                <wp:wrapNone/>
                <wp:docPr id="45" name="Conector recto de flecha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9664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E0213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2" o:spid="_x0000_s1026" type="#_x0000_t32" style="position:absolute;margin-left:0;margin-top:12.7pt;width:70.6pt;height:0;z-index:25170229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" strokecolor="black [3200]" strokeweight=".5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  <w:r w:rsidRPr="002064D1">
        <w:rPr>
          <w:noProof/>
        </w:rPr>
        <mc:AlternateContent>
          <mc:Choice Requires="wps">
            <w:drawing>
              <wp:anchor distT="0" distB="0" distL="114300" distR="114300" simplePos="0" relativeHeight="251700246" behindDoc="0" locked="0" layoutInCell="1" allowOverlap="1" wp14:anchorId="69C59101" wp14:editId="5B58C6FA">
                <wp:simplePos x="0" y="0"/>
                <wp:positionH relativeFrom="column">
                  <wp:posOffset>1405467</wp:posOffset>
                </wp:positionH>
                <wp:positionV relativeFrom="paragraph">
                  <wp:posOffset>23495</wp:posOffset>
                </wp:positionV>
                <wp:extent cx="1266757" cy="369332"/>
                <wp:effectExtent l="0" t="0" r="0" b="0"/>
                <wp:wrapNone/>
                <wp:docPr id="43" name="Cuadro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757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5A0BE9" w14:textId="77777777" w:rsidR="009079A0" w:rsidRPr="002064D1" w:rsidRDefault="009079A0" w:rsidP="0034503A">
                            <w:pPr>
                              <w:rPr>
                                <w:szCs w:val="24"/>
                              </w:rPr>
                            </w:pPr>
                            <w:r w:rsidRPr="002064D1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szCs w:val="24"/>
                              </w:rPr>
                              <w:t>Nordic Pine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59101" id="CuadroTexto 20" o:spid="_x0000_s1042" type="#_x0000_t202" style="position:absolute;left:0;text-align:left;margin-left:110.65pt;margin-top:1.85pt;width:99.75pt;height:29.1pt;z-index:25170024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" filled="f" stroked="f">
                <v:textbox style="mso-fit-shape-to-text:t">
                  <w:txbxContent>
                    <w:p w14:paraId="635A0BE9" w14:textId="77777777" w:rsidR="009079A0" w:rsidRPr="002064D1" w:rsidRDefault="009079A0" w:rsidP="0034503A">
                      <w:pPr>
                        <w:rPr>
                          <w:szCs w:val="24"/>
                        </w:rPr>
                      </w:pPr>
                      <w:r w:rsidRPr="002064D1">
                        <w:rPr>
                          <w:rFonts w:asciiTheme="minorHAnsi" w:hAnsi="Calibri"/>
                          <w:color w:val="000000" w:themeColor="text1"/>
                          <w:kern w:val="24"/>
                          <w:szCs w:val="24"/>
                        </w:rPr>
                        <w:t>Nordic Pine</w:t>
                      </w:r>
                    </w:p>
                  </w:txbxContent>
                </v:textbox>
              </v:shape>
            </w:pict>
          </mc:Fallback>
        </mc:AlternateContent>
      </w:r>
      <w:r w:rsidRPr="002064D1">
        <w:rPr>
          <w:noProof/>
        </w:rPr>
        <mc:AlternateContent>
          <mc:Choice Requires="wps">
            <w:drawing>
              <wp:anchor distT="0" distB="0" distL="114300" distR="114300" simplePos="0" relativeHeight="251706390" behindDoc="0" locked="0" layoutInCell="1" allowOverlap="1" wp14:anchorId="77D64912" wp14:editId="72BE3916">
                <wp:simplePos x="0" y="0"/>
                <wp:positionH relativeFrom="column">
                  <wp:posOffset>1318683</wp:posOffset>
                </wp:positionH>
                <wp:positionV relativeFrom="paragraph">
                  <wp:posOffset>5080</wp:posOffset>
                </wp:positionV>
                <wp:extent cx="204791" cy="1673752"/>
                <wp:effectExtent l="38100" t="0" r="24130" b="22225"/>
                <wp:wrapNone/>
                <wp:docPr id="48" name="Abrir llav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91" cy="1673752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4FDDF01A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26" o:spid="_x0000_s1026" type="#_x0000_t87" style="position:absolute;margin-left:103.85pt;margin-top:.4pt;width:16.15pt;height:131.8pt;z-index:2517063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" adj="220" strokecolor="black [3200]" strokeweight=".5pt">
                <v:stroke joinstyle="miter"/>
              </v:shape>
            </w:pict>
          </mc:Fallback>
        </mc:AlternateContent>
      </w:r>
    </w:p>
    <w:p w14:paraId="0835BF96" w14:textId="77777777" w:rsidR="0034503A" w:rsidRPr="003A0EFB" w:rsidRDefault="0034503A" w:rsidP="0034503A">
      <w:pPr>
        <w:rPr>
          <w:lang w:val="en-GB"/>
        </w:rPr>
      </w:pPr>
      <w:r w:rsidRPr="002064D1">
        <w:rPr>
          <w:noProof/>
        </w:rPr>
        <mc:AlternateContent>
          <mc:Choice Requires="wps">
            <w:drawing>
              <wp:anchor distT="0" distB="0" distL="114300" distR="114300" simplePos="0" relativeHeight="251698198" behindDoc="0" locked="0" layoutInCell="1" allowOverlap="1" wp14:anchorId="06A10372" wp14:editId="6A0DE907">
                <wp:simplePos x="0" y="0"/>
                <wp:positionH relativeFrom="column">
                  <wp:posOffset>3496310</wp:posOffset>
                </wp:positionH>
                <wp:positionV relativeFrom="paragraph">
                  <wp:posOffset>265853</wp:posOffset>
                </wp:positionV>
                <wp:extent cx="1913467" cy="428194"/>
                <wp:effectExtent l="0" t="0" r="10795" b="20955"/>
                <wp:wrapNone/>
                <wp:docPr id="18" name="CuadroTexto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380E5AD-FE22-4EFF-84A5-05A22FB14B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467" cy="4281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70973B0" w14:textId="77777777" w:rsidR="009079A0" w:rsidRPr="002064D1" w:rsidRDefault="009079A0" w:rsidP="0034503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064D1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U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l-GR"/>
                                    </w:rPr>
                                    <m:t>λ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0,18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0,1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=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1,8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W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bCs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·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="+mn-ea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°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="Calibr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C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A10372" id="CuadroTexto 17" o:spid="_x0000_s1043" type="#_x0000_t202" style="position:absolute;left:0;text-align:left;margin-left:275.3pt;margin-top:20.95pt;width:150.65pt;height:33.7pt;z-index:25169819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" filled="f" strokecolor="black [3213]">
                <v:textbox style="mso-fit-shape-to-text:t" inset="0,0,0,0">
                  <w:txbxContent>
                    <w:p w14:paraId="470973B0" w14:textId="77777777" w:rsidR="009079A0" w:rsidRPr="002064D1" w:rsidRDefault="009079A0" w:rsidP="0034503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064D1">
                        <w:rPr>
                          <w:rFonts w:asciiTheme="minorHAnsi"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U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l-GR"/>
                              </w:rPr>
                              <m:t>λ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m:t>s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m:t>0,18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m:t>0,1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m:t>1,8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m:t>W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m:t>·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Theme="minorHAnsi" w:hAnsi="+mn-ea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m:t>°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Theme="minorHAnsi"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m:t>C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  <w:r w:rsidRPr="002064D1">
        <w:rPr>
          <w:noProof/>
        </w:rPr>
        <mc:AlternateContent>
          <mc:Choice Requires="wps">
            <w:drawing>
              <wp:anchor distT="0" distB="0" distL="114300" distR="114300" simplePos="0" relativeHeight="251696150" behindDoc="0" locked="0" layoutInCell="1" allowOverlap="1" wp14:anchorId="32B1AFB9" wp14:editId="65AF218C">
                <wp:simplePos x="0" y="0"/>
                <wp:positionH relativeFrom="margin">
                  <wp:align>left</wp:align>
                </wp:positionH>
                <wp:positionV relativeFrom="paragraph">
                  <wp:posOffset>293793</wp:posOffset>
                </wp:positionV>
                <wp:extent cx="1236133" cy="330200"/>
                <wp:effectExtent l="0" t="0" r="21590" b="12700"/>
                <wp:wrapNone/>
                <wp:docPr id="40" name="Cuadro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133" cy="33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8A2BEEB" w14:textId="77777777" w:rsidR="009079A0" w:rsidRPr="002064D1" w:rsidRDefault="009079A0" w:rsidP="0034503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064D1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U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R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s/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l-GR"/>
                                    </w:rPr>
                                    <m:t>λ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l-GR"/>
                                    </w:rPr>
                                    <m:t>λ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s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1AFB9" id="_x0000_s1044" type="#_x0000_t202" style="position:absolute;left:0;text-align:left;margin-left:0;margin-top:23.15pt;width:97.35pt;height:26pt;z-index:25169615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" filled="f" strokecolor="black [3213]">
                <v:textbox inset="0,0,0,0">
                  <w:txbxContent>
                    <w:p w14:paraId="58A2BEEB" w14:textId="77777777" w:rsidR="009079A0" w:rsidRPr="002064D1" w:rsidRDefault="009079A0" w:rsidP="0034503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064D1">
                        <w:rPr>
                          <w:rFonts w:asciiTheme="minorHAnsi"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U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m:t>R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m:t>s/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l-GR"/>
                              </w:rPr>
                              <m:t>λ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l-GR"/>
                              </w:rPr>
                              <m:t>λ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m:t>s</m:t>
                            </m:r>
                          </m:den>
                        </m:f>
                      </m:oMath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038775" w14:textId="77777777" w:rsidR="0034503A" w:rsidRDefault="0034503A" w:rsidP="0034503A">
      <w:pPr>
        <w:spacing w:after="0" w:line="240" w:lineRule="auto"/>
        <w:jc w:val="left"/>
        <w:rPr>
          <w:rFonts w:eastAsiaTheme="majorEastAsia" w:cstheme="majorBidi"/>
          <w:b/>
          <w:bCs/>
          <w:color w:val="538135"/>
          <w:sz w:val="28"/>
          <w:szCs w:val="24"/>
        </w:rPr>
      </w:pPr>
      <w:r w:rsidRPr="002064D1">
        <w:rPr>
          <w:noProof/>
        </w:rPr>
        <mc:AlternateContent>
          <mc:Choice Requires="wps">
            <w:drawing>
              <wp:anchor distT="0" distB="0" distL="114300" distR="114300" simplePos="0" relativeHeight="251699222" behindDoc="0" locked="0" layoutInCell="1" allowOverlap="1" wp14:anchorId="0AA6F3CB" wp14:editId="41E376DB">
                <wp:simplePos x="0" y="0"/>
                <wp:positionH relativeFrom="column">
                  <wp:posOffset>1635548</wp:posOffset>
                </wp:positionH>
                <wp:positionV relativeFrom="paragraph">
                  <wp:posOffset>8890</wp:posOffset>
                </wp:positionV>
                <wp:extent cx="551754" cy="369332"/>
                <wp:effectExtent l="0" t="0" r="0" b="0"/>
                <wp:wrapNone/>
                <wp:docPr id="42" name="Cuadro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75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B5EF66" w14:textId="77777777" w:rsidR="009079A0" w:rsidRPr="002064D1" w:rsidRDefault="009079A0" w:rsidP="0034503A">
                            <w:pPr>
                              <w:rPr>
                                <w:szCs w:val="24"/>
                              </w:rPr>
                            </w:pPr>
                            <w:r w:rsidRPr="002064D1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szCs w:val="24"/>
                              </w:rPr>
                              <w:t>Oak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6F3CB" id="CuadroTexto 19" o:spid="_x0000_s1045" type="#_x0000_t202" style="position:absolute;margin-left:128.8pt;margin-top:.7pt;width:43.45pt;height:29.1pt;z-index:25169922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" filled="f" stroked="f">
                <v:textbox style="mso-fit-shape-to-text:t">
                  <w:txbxContent>
                    <w:p w14:paraId="22B5EF66" w14:textId="77777777" w:rsidR="009079A0" w:rsidRPr="002064D1" w:rsidRDefault="009079A0" w:rsidP="0034503A">
                      <w:pPr>
                        <w:rPr>
                          <w:szCs w:val="24"/>
                        </w:rPr>
                      </w:pPr>
                      <w:r w:rsidRPr="002064D1">
                        <w:rPr>
                          <w:rFonts w:asciiTheme="minorHAnsi" w:hAnsi="Calibri"/>
                          <w:color w:val="000000" w:themeColor="text1"/>
                          <w:kern w:val="24"/>
                          <w:szCs w:val="24"/>
                        </w:rPr>
                        <w:t>Oak</w:t>
                      </w:r>
                    </w:p>
                  </w:txbxContent>
                </v:textbox>
              </v:shape>
            </w:pict>
          </mc:Fallback>
        </mc:AlternateContent>
      </w:r>
      <w:r w:rsidRPr="002064D1">
        <w:rPr>
          <w:noProof/>
        </w:rPr>
        <mc:AlternateContent>
          <mc:Choice Requires="wps">
            <w:drawing>
              <wp:anchor distT="0" distB="0" distL="114300" distR="114300" simplePos="0" relativeHeight="251697174" behindDoc="0" locked="0" layoutInCell="1" allowOverlap="1" wp14:anchorId="4E538DAB" wp14:editId="766EB85A">
                <wp:simplePos x="0" y="0"/>
                <wp:positionH relativeFrom="margin">
                  <wp:align>center</wp:align>
                </wp:positionH>
                <wp:positionV relativeFrom="paragraph">
                  <wp:posOffset>168275</wp:posOffset>
                </wp:positionV>
                <wp:extent cx="896645" cy="0"/>
                <wp:effectExtent l="0" t="76200" r="17780" b="95250"/>
                <wp:wrapNone/>
                <wp:docPr id="41" name="Conector recto de flech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9664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D85A03" id="Conector recto de flecha 12" o:spid="_x0000_s1026" type="#_x0000_t32" style="position:absolute;margin-left:0;margin-top:13.25pt;width:70.6pt;height:0;z-index:25169717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" strokecolor="black [3200]" strokeweight=".5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</w:p>
    <w:p w14:paraId="4F703C30" w14:textId="77777777" w:rsidR="0034503A" w:rsidRDefault="0034503A" w:rsidP="0034503A">
      <w:pPr>
        <w:jc w:val="left"/>
      </w:pPr>
      <w:r w:rsidRPr="002064D1">
        <w:rPr>
          <w:noProof/>
        </w:rPr>
        <mc:AlternateContent>
          <mc:Choice Requires="wps">
            <w:drawing>
              <wp:anchor distT="0" distB="0" distL="114300" distR="114300" simplePos="0" relativeHeight="251705366" behindDoc="0" locked="0" layoutInCell="1" allowOverlap="1" wp14:anchorId="10A34FBB" wp14:editId="6436764C">
                <wp:simplePos x="0" y="0"/>
                <wp:positionH relativeFrom="column">
                  <wp:posOffset>3521710</wp:posOffset>
                </wp:positionH>
                <wp:positionV relativeFrom="paragraph">
                  <wp:posOffset>371263</wp:posOffset>
                </wp:positionV>
                <wp:extent cx="1879600" cy="427990"/>
                <wp:effectExtent l="0" t="0" r="25400" b="20955"/>
                <wp:wrapNone/>
                <wp:docPr id="47" name="Cuadro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4279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F4FE274" w14:textId="77777777" w:rsidR="009079A0" w:rsidRPr="002064D1" w:rsidRDefault="009079A0" w:rsidP="0034503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064D1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U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l-GR"/>
                                    </w:rPr>
                                    <m:t>λ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0,15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0,1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=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1,5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W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bCs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·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="+mn-ea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°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="Calibr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C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A34FBB" id="CuadroTexto 25" o:spid="_x0000_s1046" type="#_x0000_t202" style="position:absolute;margin-left:277.3pt;margin-top:29.25pt;width:148pt;height:33.7pt;z-index:25170536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" filled="f" strokecolor="black [3213]">
                <v:textbox style="mso-fit-shape-to-text:t" inset="0,0,0,0">
                  <w:txbxContent>
                    <w:p w14:paraId="7F4FE274" w14:textId="77777777" w:rsidR="009079A0" w:rsidRPr="002064D1" w:rsidRDefault="009079A0" w:rsidP="0034503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064D1">
                        <w:rPr>
                          <w:rFonts w:asciiTheme="minorHAnsi"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U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l-GR"/>
                              </w:rPr>
                              <m:t>λ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m:t>s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m:t>0,15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m:t>0,1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m:t>1,5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m:t>W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m:t>·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Theme="minorHAnsi" w:hAnsi="+mn-ea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m:t>°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Theme="minorHAnsi"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m:t>C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  <w:r w:rsidRPr="002064D1">
        <w:rPr>
          <w:noProof/>
        </w:rPr>
        <mc:AlternateContent>
          <mc:Choice Requires="wps">
            <w:drawing>
              <wp:anchor distT="0" distB="0" distL="114300" distR="114300" simplePos="0" relativeHeight="251701270" behindDoc="0" locked="0" layoutInCell="1" allowOverlap="1" wp14:anchorId="186538C0" wp14:editId="7E3EC9E1">
                <wp:simplePos x="0" y="0"/>
                <wp:positionH relativeFrom="column">
                  <wp:posOffset>1700107</wp:posOffset>
                </wp:positionH>
                <wp:positionV relativeFrom="paragraph">
                  <wp:posOffset>485775</wp:posOffset>
                </wp:positionV>
                <wp:extent cx="423514" cy="369332"/>
                <wp:effectExtent l="0" t="0" r="0" b="0"/>
                <wp:wrapNone/>
                <wp:docPr id="44" name="Cuadro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1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254F03" w14:textId="77777777" w:rsidR="009079A0" w:rsidRPr="002064D1" w:rsidRDefault="009079A0" w:rsidP="0034503A">
                            <w:pPr>
                              <w:rPr>
                                <w:szCs w:val="24"/>
                              </w:rPr>
                            </w:pPr>
                            <w:r w:rsidRPr="002064D1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szCs w:val="24"/>
                              </w:rPr>
                              <w:t>Fir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538C0" id="CuadroTexto 21" o:spid="_x0000_s1047" type="#_x0000_t202" style="position:absolute;margin-left:133.85pt;margin-top:38.25pt;width:33.35pt;height:29.1pt;z-index:25170127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" filled="f" stroked="f">
                <v:textbox style="mso-fit-shape-to-text:t">
                  <w:txbxContent>
                    <w:p w14:paraId="05254F03" w14:textId="77777777" w:rsidR="009079A0" w:rsidRPr="002064D1" w:rsidRDefault="009079A0" w:rsidP="0034503A">
                      <w:pPr>
                        <w:rPr>
                          <w:szCs w:val="24"/>
                        </w:rPr>
                      </w:pPr>
                      <w:r w:rsidRPr="002064D1">
                        <w:rPr>
                          <w:rFonts w:asciiTheme="minorHAnsi" w:hAnsi="Calibri"/>
                          <w:color w:val="000000" w:themeColor="text1"/>
                          <w:kern w:val="24"/>
                          <w:szCs w:val="24"/>
                        </w:rPr>
                        <w:t>Fir</w:t>
                      </w:r>
                    </w:p>
                  </w:txbxContent>
                </v:textbox>
              </v:shape>
            </w:pict>
          </mc:Fallback>
        </mc:AlternateContent>
      </w:r>
      <w:r w:rsidRPr="002064D1">
        <w:rPr>
          <w:noProof/>
        </w:rPr>
        <mc:AlternateContent>
          <mc:Choice Requires="wps">
            <w:drawing>
              <wp:anchor distT="0" distB="0" distL="114300" distR="114300" simplePos="0" relativeHeight="251703318" behindDoc="0" locked="0" layoutInCell="1" allowOverlap="1" wp14:anchorId="49D3BC6A" wp14:editId="5AF01C20">
                <wp:simplePos x="0" y="0"/>
                <wp:positionH relativeFrom="margin">
                  <wp:align>center</wp:align>
                </wp:positionH>
                <wp:positionV relativeFrom="paragraph">
                  <wp:posOffset>628015</wp:posOffset>
                </wp:positionV>
                <wp:extent cx="896645" cy="0"/>
                <wp:effectExtent l="0" t="76200" r="17780" b="95250"/>
                <wp:wrapNone/>
                <wp:docPr id="24" name="Conector recto de flecha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6A3F9B8-5269-4B97-8525-CFD9D285B5C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9664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AF0E24" id="Conector recto de flecha 23" o:spid="_x0000_s1026" type="#_x0000_t32" style="position:absolute;margin-left:0;margin-top:49.45pt;width:70.6pt;height:0;z-index:25170331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" strokecolor="black [3200]" strokeweight=".5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</w:p>
    <w:p w14:paraId="1FC1EF7B" w14:textId="77777777" w:rsidR="0034503A" w:rsidRPr="00C12910" w:rsidRDefault="0034503A" w:rsidP="0034503A"/>
    <w:p w14:paraId="6E0D06B1" w14:textId="77777777" w:rsidR="0034503A" w:rsidRDefault="0034503A" w:rsidP="0034503A">
      <w:pPr>
        <w:tabs>
          <w:tab w:val="left" w:pos="7013"/>
        </w:tabs>
        <w:jc w:val="left"/>
      </w:pPr>
      <w:r>
        <w:tab/>
      </w:r>
    </w:p>
    <w:p w14:paraId="7B13BFDB" w14:textId="77777777" w:rsidR="002F4830" w:rsidRDefault="002F4830" w:rsidP="0034503A">
      <w:pPr>
        <w:jc w:val="left"/>
        <w:rPr>
          <w:lang w:val="en-GB"/>
        </w:rPr>
      </w:pPr>
    </w:p>
    <w:p w14:paraId="480A51A3" w14:textId="77777777" w:rsidR="002F4830" w:rsidRPr="002F4830" w:rsidRDefault="002F4830" w:rsidP="002F4830">
      <w:pPr>
        <w:jc w:val="left"/>
        <w:rPr>
          <w:lang w:val="lv-LV"/>
        </w:rPr>
      </w:pPr>
      <w:r w:rsidRPr="002F4830">
        <w:rPr>
          <w:lang w:val="lv-LV"/>
        </w:rPr>
        <w:t>Ņemot vērā katras koksnes sugas siltuma caurlaidības vērtības, mēs varam secināt, ka:</w:t>
      </w:r>
    </w:p>
    <w:p w14:paraId="51F4197B" w14:textId="28F0AC03" w:rsidR="0034503A" w:rsidRPr="002F4830" w:rsidRDefault="002F4830" w:rsidP="0034503A">
      <w:pPr>
        <w:jc w:val="left"/>
        <w:rPr>
          <w:b/>
          <w:bCs/>
          <w:lang w:val="lv-LV"/>
        </w:rPr>
      </w:pPr>
      <w:r w:rsidRPr="002F4830">
        <w:rPr>
          <w:b/>
          <w:bCs/>
          <w:lang w:val="lv-LV"/>
        </w:rPr>
        <w:t>koksne ar vislabākajām vērtībām siltumizolācijas ziņā ir egle.</w:t>
      </w:r>
    </w:p>
    <w:p w14:paraId="1C825CDA" w14:textId="3403B9DF" w:rsidR="0034503A" w:rsidRDefault="00BB1496" w:rsidP="0034503A">
      <w:pPr>
        <w:jc w:val="left"/>
        <w:rPr>
          <w:lang w:val="lv-LV"/>
        </w:rPr>
      </w:pPr>
      <w:r w:rsidRPr="0033731D">
        <w:rPr>
          <w:noProof/>
        </w:rPr>
        <mc:AlternateContent>
          <mc:Choice Requires="wps">
            <w:drawing>
              <wp:anchor distT="0" distB="0" distL="114300" distR="114300" simplePos="0" relativeHeight="251707414" behindDoc="0" locked="0" layoutInCell="1" allowOverlap="1" wp14:anchorId="1770A2DF" wp14:editId="30432132">
                <wp:simplePos x="0" y="0"/>
                <wp:positionH relativeFrom="column">
                  <wp:posOffset>1193165</wp:posOffset>
                </wp:positionH>
                <wp:positionV relativeFrom="paragraph">
                  <wp:posOffset>86360</wp:posOffset>
                </wp:positionV>
                <wp:extent cx="896645" cy="0"/>
                <wp:effectExtent l="0" t="76200" r="17780" b="95250"/>
                <wp:wrapNone/>
                <wp:docPr id="50" name="Conector recto de flecha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9664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33B40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3" o:spid="_x0000_s1026" type="#_x0000_t32" style="position:absolute;margin-left:93.95pt;margin-top:6.8pt;width:70.6pt;height:0;z-index:2517074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 w:rsidR="002F4830" w:rsidRPr="0033731D">
        <w:rPr>
          <w:noProof/>
        </w:rPr>
        <mc:AlternateContent>
          <mc:Choice Requires="wps">
            <w:drawing>
              <wp:anchor distT="0" distB="0" distL="114300" distR="114300" simplePos="0" relativeHeight="251708438" behindDoc="0" locked="0" layoutInCell="1" allowOverlap="1" wp14:anchorId="4873EDDD" wp14:editId="3B725BA0">
                <wp:simplePos x="0" y="0"/>
                <wp:positionH relativeFrom="column">
                  <wp:posOffset>2413000</wp:posOffset>
                </wp:positionH>
                <wp:positionV relativeFrom="paragraph">
                  <wp:posOffset>6985</wp:posOffset>
                </wp:positionV>
                <wp:extent cx="2578100" cy="469900"/>
                <wp:effectExtent l="0" t="0" r="12700" b="25400"/>
                <wp:wrapNone/>
                <wp:docPr id="51" name="Cuadro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469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A92B12E" w14:textId="77777777" w:rsidR="009079A0" w:rsidRDefault="009079A0" w:rsidP="0034503A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U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l-GR"/>
                                    </w:rPr>
                                    <m:t>λ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0,15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0,1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=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1,5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W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bCs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·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="+mn-ea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°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="Calibr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C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3EDDD"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margin-left:190pt;margin-top:.55pt;width:203pt;height:37pt;z-index:2517084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" filled="f" strokecolor="black [3213]">
                <v:textbox inset="0,0,0,0">
                  <w:txbxContent>
                    <w:p w14:paraId="6A92B12E" w14:textId="77777777" w:rsidR="009079A0" w:rsidRDefault="009079A0" w:rsidP="0034503A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rFonts w:asciiTheme="minorHAnsi" w:hAnsi="Calibr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U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l-GR"/>
                              </w:rPr>
                              <m:t>λ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m:t>s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m:t>0,15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m:t>0,1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1,5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m:t>W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m:t>·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Theme="minorHAnsi" w:hAnsi="+mn-ea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m:t>°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Theme="minorHAnsi"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m:t>C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  <w:r w:rsidR="0034503A">
        <w:rPr>
          <w:lang w:val="en-GB"/>
        </w:rPr>
        <w:t xml:space="preserve">           </w:t>
      </w:r>
      <w:r w:rsidR="002F4830" w:rsidRPr="002F4830">
        <w:rPr>
          <w:lang w:val="lv-LV"/>
        </w:rPr>
        <w:t>Egle</w:t>
      </w:r>
    </w:p>
    <w:p w14:paraId="44D5EF59" w14:textId="77777777" w:rsidR="00C651C5" w:rsidRDefault="00C651C5" w:rsidP="0034503A">
      <w:pPr>
        <w:jc w:val="left"/>
        <w:rPr>
          <w:lang w:val="en-GB"/>
        </w:rPr>
      </w:pPr>
    </w:p>
    <w:p w14:paraId="5030D084" w14:textId="2F03EE33" w:rsidR="0034503A" w:rsidRPr="00C12910" w:rsidRDefault="0034503A" w:rsidP="0034503A">
      <w:pPr>
        <w:jc w:val="left"/>
        <w:rPr>
          <w:lang w:val="en-GB"/>
        </w:rPr>
      </w:pPr>
      <w:r w:rsidRPr="0033731D">
        <w:rPr>
          <w:noProof/>
        </w:rPr>
        <w:drawing>
          <wp:inline distT="0" distB="0" distL="0" distR="0" wp14:anchorId="42A80AB3" wp14:editId="01843242">
            <wp:extent cx="5633085" cy="2469939"/>
            <wp:effectExtent l="0" t="0" r="5715" b="6985"/>
            <wp:docPr id="52" name="Imagen 4" descr="Imagen que contiene material de construcción, leña, edificio, tabl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7297C2D5-9FC4-45C5-B9DD-29157D92DD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 descr="Imagen que contiene material de construcción, leña, edificio, tabla&#10;&#10;Descripción generada automáticamente">
                      <a:extLst>
                        <a:ext uri="{FF2B5EF4-FFF2-40B4-BE49-F238E27FC236}">
                          <a16:creationId xmlns:a16="http://schemas.microsoft.com/office/drawing/2014/main" id="{7297C2D5-9FC4-45C5-B9DD-29157D92DD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247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C3011" w14:textId="77777777" w:rsidR="0034503A" w:rsidRPr="00C12910" w:rsidRDefault="0034503A" w:rsidP="0034503A">
      <w:pPr>
        <w:spacing w:after="0" w:line="240" w:lineRule="auto"/>
        <w:jc w:val="left"/>
        <w:rPr>
          <w:lang w:val="en-GB"/>
        </w:rPr>
      </w:pPr>
    </w:p>
    <w:p w14:paraId="7D8CED64" w14:textId="77777777" w:rsidR="0034503A" w:rsidRDefault="0034503A" w:rsidP="0034503A">
      <w:pPr>
        <w:spacing w:after="0" w:line="240" w:lineRule="auto"/>
        <w:jc w:val="left"/>
      </w:pPr>
      <w:r>
        <w:br w:type="page"/>
      </w:r>
    </w:p>
    <w:p w14:paraId="227C00DA" w14:textId="59FDA5E8" w:rsidR="0034503A" w:rsidRDefault="00BB1496" w:rsidP="0034503A">
      <w:pPr>
        <w:pStyle w:val="Heading2"/>
        <w:ind w:left="426"/>
      </w:pPr>
      <w:bookmarkStart w:id="175" w:name="_Toc62736800"/>
      <w:bookmarkStart w:id="176" w:name="_Toc98407424"/>
      <w:r>
        <w:lastRenderedPageBreak/>
        <w:t>SITUĀCIJAS ANALĪZE</w:t>
      </w:r>
      <w:r w:rsidR="002F4830">
        <w:t xml:space="preserve"> NR.</w:t>
      </w:r>
      <w:r w:rsidR="0034503A" w:rsidRPr="00E70DF7">
        <w:t xml:space="preserve"> </w:t>
      </w:r>
      <w:r w:rsidR="0034503A">
        <w:t>5</w:t>
      </w:r>
      <w:bookmarkEnd w:id="175"/>
      <w:bookmarkEnd w:id="176"/>
    </w:p>
    <w:p w14:paraId="013FFC3E" w14:textId="67A239EE" w:rsidR="002F4830" w:rsidRDefault="002F4830" w:rsidP="0034503A">
      <w:pPr>
        <w:rPr>
          <w:lang w:val="lv-LV"/>
        </w:rPr>
      </w:pPr>
      <w:r w:rsidRPr="002F4830">
        <w:rPr>
          <w:lang w:val="lv-LV"/>
        </w:rPr>
        <w:t>Enerģijas taupīšanas salīdzinājums starp dažādām ēkas sistēmām siltuma caurlaidības ziņā</w:t>
      </w:r>
      <w:r>
        <w:rPr>
          <w:lang w:val="lv-LV"/>
        </w:rPr>
        <w:t>.</w:t>
      </w:r>
    </w:p>
    <w:p w14:paraId="55954789" w14:textId="33CA6146" w:rsidR="002F4830" w:rsidRDefault="002F4830" w:rsidP="0034503A">
      <w:pPr>
        <w:rPr>
          <w:lang w:val="lv-LV"/>
        </w:rPr>
      </w:pPr>
      <w:r w:rsidRPr="002F4830">
        <w:rPr>
          <w:lang w:val="lv-LV"/>
        </w:rPr>
        <w:t>Koka konstrukciju ieviešanas mērķis ir aizstāt parastās būvniecības sistēmas, kas ilgtspējas ziņā rada vairāk</w:t>
      </w:r>
      <w:r>
        <w:rPr>
          <w:lang w:val="lv-LV"/>
        </w:rPr>
        <w:t>as problēmas.</w:t>
      </w:r>
    </w:p>
    <w:p w14:paraId="76027924" w14:textId="7ECC2571" w:rsidR="002F4830" w:rsidRDefault="002F4830" w:rsidP="0034503A">
      <w:pPr>
        <w:rPr>
          <w:lang w:val="lv-LV"/>
        </w:rPr>
      </w:pPr>
      <w:r w:rsidRPr="002F4830">
        <w:rPr>
          <w:lang w:val="lv-LV"/>
        </w:rPr>
        <w:t>Tomēr, lai pārbaudītu, vai šie kokmateriālu risinājumi ir optimāli tā izmantošanai, ir ļoti svarīgi pārbaudīt, vai tie sasniegs visus izolācijas aspektus, un noskaidro</w:t>
      </w:r>
      <w:r>
        <w:rPr>
          <w:lang w:val="lv-LV"/>
        </w:rPr>
        <w:t>t</w:t>
      </w:r>
      <w:r w:rsidRPr="002F4830">
        <w:rPr>
          <w:lang w:val="lv-LV"/>
        </w:rPr>
        <w:t xml:space="preserve">, vai tie pat </w:t>
      </w:r>
      <w:r>
        <w:rPr>
          <w:lang w:val="lv-LV"/>
        </w:rPr>
        <w:t>sniedz kādus uzlabojumus</w:t>
      </w:r>
      <w:r w:rsidRPr="002F4830">
        <w:rPr>
          <w:lang w:val="lv-LV"/>
        </w:rPr>
        <w:t xml:space="preserve"> salīdzinājumā ar </w:t>
      </w:r>
      <w:r>
        <w:rPr>
          <w:lang w:val="lv-LV"/>
        </w:rPr>
        <w:t>tradicionālajiem</w:t>
      </w:r>
      <w:r w:rsidRPr="002F4830">
        <w:rPr>
          <w:lang w:val="lv-LV"/>
        </w:rPr>
        <w:t xml:space="preserve"> risinājumiem.</w:t>
      </w:r>
    </w:p>
    <w:p w14:paraId="58A9DC81" w14:textId="77777777" w:rsidR="002F4830" w:rsidRPr="002F4830" w:rsidRDefault="002F4830" w:rsidP="002F4830">
      <w:pPr>
        <w:rPr>
          <w:lang w:val="lv-LV"/>
        </w:rPr>
      </w:pPr>
      <w:r w:rsidRPr="002F4830">
        <w:rPr>
          <w:lang w:val="lv-LV"/>
        </w:rPr>
        <w:t>Tad,</w:t>
      </w:r>
    </w:p>
    <w:p w14:paraId="077D201A" w14:textId="195FCA92" w:rsidR="002F4830" w:rsidRPr="00AA3ED7" w:rsidRDefault="002F4830" w:rsidP="002F4830">
      <w:pPr>
        <w:rPr>
          <w:b/>
          <w:bCs/>
          <w:lang w:val="lv-LV"/>
        </w:rPr>
      </w:pPr>
      <w:r w:rsidRPr="002F4830">
        <w:rPr>
          <w:lang w:val="lv-LV"/>
        </w:rPr>
        <w:t xml:space="preserve">ņemot vērā trīs dažādas sienas izpildes sistēmas, </w:t>
      </w:r>
      <w:r w:rsidRPr="00AA3ED7">
        <w:rPr>
          <w:b/>
          <w:bCs/>
          <w:lang w:val="lv-LV"/>
        </w:rPr>
        <w:t xml:space="preserve">kādas ir katras </w:t>
      </w:r>
      <w:r w:rsidR="00BB1496">
        <w:rPr>
          <w:b/>
          <w:bCs/>
          <w:lang w:val="lv-LV"/>
        </w:rPr>
        <w:t xml:space="preserve">sienas </w:t>
      </w:r>
      <w:r w:rsidRPr="00AA3ED7">
        <w:rPr>
          <w:b/>
          <w:bCs/>
          <w:lang w:val="lv-LV"/>
        </w:rPr>
        <w:t>siltuma caurlaidības vērtības?</w:t>
      </w:r>
    </w:p>
    <w:p w14:paraId="664533C0" w14:textId="77777777" w:rsidR="002F4830" w:rsidRPr="002F4830" w:rsidRDefault="002F4830" w:rsidP="002F4830">
      <w:pPr>
        <w:rPr>
          <w:lang w:val="lv-LV"/>
        </w:rPr>
      </w:pPr>
      <w:r w:rsidRPr="002F4830">
        <w:rPr>
          <w:lang w:val="lv-LV"/>
        </w:rPr>
        <w:t>Un,</w:t>
      </w:r>
    </w:p>
    <w:p w14:paraId="6F92F730" w14:textId="4E99C392" w:rsidR="002F4830" w:rsidRPr="00AA3ED7" w:rsidRDefault="002F4830" w:rsidP="002F4830">
      <w:pPr>
        <w:rPr>
          <w:b/>
          <w:bCs/>
          <w:lang w:val="lv-LV"/>
        </w:rPr>
      </w:pPr>
      <w:r w:rsidRPr="00AA3ED7">
        <w:rPr>
          <w:b/>
          <w:bCs/>
          <w:lang w:val="lv-LV"/>
        </w:rPr>
        <w:t>Kur</w:t>
      </w:r>
      <w:r w:rsidR="00AA3ED7" w:rsidRPr="00AA3ED7">
        <w:rPr>
          <w:b/>
          <w:bCs/>
          <w:lang w:val="lv-LV"/>
        </w:rPr>
        <w:t>a</w:t>
      </w:r>
      <w:r w:rsidRPr="00AA3ED7">
        <w:rPr>
          <w:b/>
          <w:bCs/>
          <w:lang w:val="lv-LV"/>
        </w:rPr>
        <w:t xml:space="preserve"> no t</w:t>
      </w:r>
      <w:r w:rsidR="00AA3ED7" w:rsidRPr="00AA3ED7">
        <w:rPr>
          <w:b/>
          <w:bCs/>
          <w:lang w:val="lv-LV"/>
        </w:rPr>
        <w:t>ām</w:t>
      </w:r>
      <w:r w:rsidRPr="00AA3ED7">
        <w:rPr>
          <w:b/>
          <w:bCs/>
          <w:lang w:val="lv-LV"/>
        </w:rPr>
        <w:t xml:space="preserve"> parāda labāku</w:t>
      </w:r>
      <w:r w:rsidR="00BB1496">
        <w:rPr>
          <w:b/>
          <w:bCs/>
          <w:lang w:val="lv-LV"/>
        </w:rPr>
        <w:t>s</w:t>
      </w:r>
      <w:r w:rsidRPr="00AA3ED7">
        <w:rPr>
          <w:b/>
          <w:bCs/>
          <w:lang w:val="lv-LV"/>
        </w:rPr>
        <w:t xml:space="preserve"> </w:t>
      </w:r>
      <w:r w:rsidR="00BB1496">
        <w:rPr>
          <w:b/>
          <w:bCs/>
          <w:lang w:val="lv-LV"/>
        </w:rPr>
        <w:t>rādītājus</w:t>
      </w:r>
      <w:r w:rsidRPr="00AA3ED7">
        <w:rPr>
          <w:b/>
          <w:bCs/>
          <w:lang w:val="lv-LV"/>
        </w:rPr>
        <w:t>?</w:t>
      </w:r>
    </w:p>
    <w:p w14:paraId="4B6EFBAE" w14:textId="0EA9D9D6" w:rsidR="0034503A" w:rsidRPr="00AA3ED7" w:rsidRDefault="00BB1496" w:rsidP="0034503A">
      <w:pPr>
        <w:rPr>
          <w:i/>
          <w:iCs/>
          <w:lang w:val="lv-LV"/>
        </w:rPr>
      </w:pPr>
      <w:r>
        <w:rPr>
          <w:i/>
          <w:iCs/>
          <w:lang w:val="lv-LV"/>
        </w:rPr>
        <w:t>Situācijas analīzei</w:t>
      </w:r>
      <w:r w:rsidR="00AA3ED7">
        <w:rPr>
          <w:i/>
          <w:iCs/>
          <w:lang w:val="lv-LV"/>
        </w:rPr>
        <w:t xml:space="preserve"> </w:t>
      </w:r>
      <w:r w:rsidR="00AA3ED7" w:rsidRPr="00AA3ED7">
        <w:rPr>
          <w:i/>
          <w:iCs/>
          <w:lang w:val="lv-LV"/>
        </w:rPr>
        <w:t>izstrādei ir sniegti šādi dati</w:t>
      </w:r>
      <w:r w:rsidR="0034503A" w:rsidRPr="00AA3ED7">
        <w:rPr>
          <w:i/>
          <w:iCs/>
          <w:lang w:val="lv-LV"/>
        </w:rPr>
        <w:t>:</w:t>
      </w:r>
    </w:p>
    <w:p w14:paraId="7BBA162A" w14:textId="0267D4D9" w:rsidR="0034503A" w:rsidRPr="00AA3ED7" w:rsidRDefault="00AA3ED7" w:rsidP="00100F38">
      <w:pPr>
        <w:numPr>
          <w:ilvl w:val="0"/>
          <w:numId w:val="8"/>
        </w:numPr>
        <w:rPr>
          <w:lang w:val="lv-LV"/>
        </w:rPr>
      </w:pPr>
      <w:r w:rsidRPr="00AA3ED7">
        <w:rPr>
          <w:lang w:val="lv-LV"/>
        </w:rPr>
        <w:t xml:space="preserve">Katra </w:t>
      </w:r>
      <w:r>
        <w:rPr>
          <w:lang w:val="lv-LV"/>
        </w:rPr>
        <w:t>atrisinājuma</w:t>
      </w:r>
      <w:r w:rsidRPr="00AA3ED7">
        <w:rPr>
          <w:lang w:val="lv-LV"/>
        </w:rPr>
        <w:t xml:space="preserve"> siltuma zudumus aprēķinās kā</w:t>
      </w:r>
      <w:r w:rsidR="0034503A" w:rsidRPr="00AA3ED7">
        <w:rPr>
          <w:lang w:val="lv-LV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iCs/>
                <w:lang w:val="lv-LV"/>
              </w:rPr>
            </m:ctrlPr>
          </m:fPr>
          <m:num>
            <m:r>
              <w:rPr>
                <w:rFonts w:ascii="Cambria Math" w:hAnsi="Cambria Math"/>
                <w:lang w:val="lv-LV"/>
              </w:rPr>
              <m:t>W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iCs/>
                    <w:lang w:val="lv-LV"/>
                  </w:rPr>
                </m:ctrlPr>
              </m:sSupPr>
              <m:e>
                <m:r>
                  <w:rPr>
                    <w:rFonts w:ascii="Cambria Math" w:hAnsi="Cambria Math"/>
                    <w:lang w:val="lv-LV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lv-LV"/>
                  </w:rPr>
                  <m:t>2</m:t>
                </m:r>
              </m:sup>
            </m:sSup>
          </m:den>
        </m:f>
      </m:oMath>
      <w:r w:rsidR="0034503A" w:rsidRPr="00AA3ED7">
        <w:rPr>
          <w:rFonts w:eastAsiaTheme="minorEastAsia"/>
          <w:iCs/>
          <w:lang w:val="lv-LV"/>
        </w:rPr>
        <w:t>.</w:t>
      </w:r>
    </w:p>
    <w:p w14:paraId="2CF14A96" w14:textId="1EF236C9" w:rsidR="0034503A" w:rsidRPr="00AA3ED7" w:rsidRDefault="00AA3ED7" w:rsidP="00100F38">
      <w:pPr>
        <w:numPr>
          <w:ilvl w:val="0"/>
          <w:numId w:val="8"/>
        </w:numPr>
        <w:rPr>
          <w:lang w:val="lv-LV"/>
        </w:rPr>
      </w:pPr>
      <w:r w:rsidRPr="00AA3ED7">
        <w:rPr>
          <w:lang w:val="lv-LV"/>
        </w:rPr>
        <w:t xml:space="preserve">- Tiks apsvērti arī nepieciešamie slāņi šo sienu </w:t>
      </w:r>
      <w:r w:rsidR="00A53716">
        <w:rPr>
          <w:lang w:val="lv-LV"/>
        </w:rPr>
        <w:t>vēdināšanai</w:t>
      </w:r>
      <w:r w:rsidR="0034503A" w:rsidRPr="00AA3ED7">
        <w:rPr>
          <w:lang w:val="lv-LV"/>
        </w:rPr>
        <w:t>.</w:t>
      </w:r>
    </w:p>
    <w:p w14:paraId="3FC723C0" w14:textId="11B1F8E4" w:rsidR="0034503A" w:rsidRPr="00B6520A" w:rsidRDefault="00AA3ED7" w:rsidP="00100F38">
      <w:pPr>
        <w:numPr>
          <w:ilvl w:val="0"/>
          <w:numId w:val="8"/>
        </w:numPr>
        <w:rPr>
          <w:lang w:val="en-GB"/>
        </w:rPr>
      </w:pPr>
      <w:r w:rsidRPr="00AA3ED7">
        <w:rPr>
          <w:lang w:val="lv-LV"/>
        </w:rPr>
        <w:t>Šīs ir trīs pētāmās sienu konstrukcijas sistēmas</w:t>
      </w:r>
      <w:r w:rsidR="0034503A" w:rsidRPr="00AA3ED7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712534" behindDoc="0" locked="0" layoutInCell="1" allowOverlap="1" wp14:anchorId="37DEA768" wp14:editId="73C91705">
                <wp:simplePos x="0" y="0"/>
                <wp:positionH relativeFrom="margin">
                  <wp:posOffset>321733</wp:posOffset>
                </wp:positionH>
                <wp:positionV relativeFrom="paragraph">
                  <wp:posOffset>247852</wp:posOffset>
                </wp:positionV>
                <wp:extent cx="1973580" cy="372533"/>
                <wp:effectExtent l="0" t="0" r="0" b="0"/>
                <wp:wrapNone/>
                <wp:docPr id="31" name="Cuadro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37253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9503C7" w14:textId="04FFC717" w:rsidR="009079A0" w:rsidRPr="00AA3ED7" w:rsidRDefault="00AA3ED7" w:rsidP="0034503A">
                            <w:pPr>
                              <w:rPr>
                                <w:lang w:val="lv-LV"/>
                              </w:rPr>
                            </w:pPr>
                            <w:r w:rsidRPr="00AA3ED7">
                              <w:rPr>
                                <w:lang w:val="lv-LV"/>
                              </w:rPr>
                              <w:t>Keramikas ķieģeļu siena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EA768" id="CuadroTexto 3" o:spid="_x0000_s1049" type="#_x0000_t202" style="position:absolute;left:0;text-align:left;margin-left:25.35pt;margin-top:19.5pt;width:155.4pt;height:29.35pt;z-index:25171253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" filled="f" stroked="f">
                <v:textbox>
                  <w:txbxContent>
                    <w:p w14:paraId="6B9503C7" w14:textId="04FFC717" w:rsidR="009079A0" w:rsidRPr="00AA3ED7" w:rsidRDefault="00AA3ED7" w:rsidP="0034503A">
                      <w:pPr>
                        <w:rPr>
                          <w:lang w:val="lv-LV"/>
                        </w:rPr>
                      </w:pPr>
                      <w:r w:rsidRPr="00AA3ED7">
                        <w:rPr>
                          <w:lang w:val="lv-LV"/>
                        </w:rPr>
                        <w:t>Keramikas ķieģeļu siena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503A" w:rsidRPr="00AA3ED7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713558" behindDoc="0" locked="0" layoutInCell="1" allowOverlap="1" wp14:anchorId="04851DA5" wp14:editId="01CEFC1E">
                <wp:simplePos x="0" y="0"/>
                <wp:positionH relativeFrom="margin">
                  <wp:posOffset>2333625</wp:posOffset>
                </wp:positionH>
                <wp:positionV relativeFrom="paragraph">
                  <wp:posOffset>252095</wp:posOffset>
                </wp:positionV>
                <wp:extent cx="1462580" cy="347133"/>
                <wp:effectExtent l="0" t="0" r="0" b="0"/>
                <wp:wrapNone/>
                <wp:docPr id="32" name="Cuadro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2580" cy="34713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9D840F" w14:textId="482E5DE1" w:rsidR="009079A0" w:rsidRPr="00AA3ED7" w:rsidRDefault="00AA3ED7" w:rsidP="0034503A">
                            <w:pPr>
                              <w:rPr>
                                <w:lang w:val="lv-LV"/>
                              </w:rPr>
                            </w:pPr>
                            <w:r w:rsidRPr="00AA3ED7">
                              <w:rPr>
                                <w:lang w:val="lv-LV"/>
                              </w:rPr>
                              <w:t>Betona siena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51DA5" id="CuadroTexto 22" o:spid="_x0000_s1050" type="#_x0000_t202" style="position:absolute;left:0;text-align:left;margin-left:183.75pt;margin-top:19.85pt;width:115.15pt;height:27.35pt;z-index:25171355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" filled="f" stroked="f">
                <v:textbox>
                  <w:txbxContent>
                    <w:p w14:paraId="0C9D840F" w14:textId="482E5DE1" w:rsidR="009079A0" w:rsidRPr="00AA3ED7" w:rsidRDefault="00AA3ED7" w:rsidP="0034503A">
                      <w:pPr>
                        <w:rPr>
                          <w:lang w:val="lv-LV"/>
                        </w:rPr>
                      </w:pPr>
                      <w:r w:rsidRPr="00AA3ED7">
                        <w:rPr>
                          <w:lang w:val="lv-LV"/>
                        </w:rPr>
                        <w:t>Betona siena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503A" w:rsidRPr="00AA3ED7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714582" behindDoc="0" locked="0" layoutInCell="1" allowOverlap="1" wp14:anchorId="7CAAAEB6" wp14:editId="3AFD7594">
                <wp:simplePos x="0" y="0"/>
                <wp:positionH relativeFrom="column">
                  <wp:posOffset>4043256</wp:posOffset>
                </wp:positionH>
                <wp:positionV relativeFrom="paragraph">
                  <wp:posOffset>277495</wp:posOffset>
                </wp:positionV>
                <wp:extent cx="1892569" cy="369332"/>
                <wp:effectExtent l="0" t="0" r="0" b="0"/>
                <wp:wrapNone/>
                <wp:docPr id="33" name="Cuadro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569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59E4DC" w14:textId="01ECE621" w:rsidR="009079A0" w:rsidRPr="00AA3ED7" w:rsidRDefault="00AA3ED7" w:rsidP="0034503A">
                            <w:pPr>
                              <w:rPr>
                                <w:lang w:val="lv-LV"/>
                              </w:rPr>
                            </w:pPr>
                            <w:r w:rsidRPr="00AA3ED7">
                              <w:rPr>
                                <w:lang w:val="lv-LV"/>
                              </w:rPr>
                              <w:t xml:space="preserve">Koka </w:t>
                            </w:r>
                            <w:r w:rsidR="00AA08F6">
                              <w:rPr>
                                <w:lang w:val="lv-LV"/>
                              </w:rPr>
                              <w:t>karkasa</w:t>
                            </w:r>
                            <w:r w:rsidRPr="00AA3ED7">
                              <w:rPr>
                                <w:lang w:val="lv-LV"/>
                              </w:rPr>
                              <w:t xml:space="preserve"> siena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AAEB6" id="CuadroTexto 23" o:spid="_x0000_s1051" type="#_x0000_t202" style="position:absolute;left:0;text-align:left;margin-left:318.35pt;margin-top:21.85pt;width:149pt;height:29.1pt;z-index:25171458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" filled="f" stroked="f">
                <v:textbox style="mso-fit-shape-to-text:t">
                  <w:txbxContent>
                    <w:p w14:paraId="5859E4DC" w14:textId="01ECE621" w:rsidR="009079A0" w:rsidRPr="00AA3ED7" w:rsidRDefault="00AA3ED7" w:rsidP="0034503A">
                      <w:pPr>
                        <w:rPr>
                          <w:lang w:val="lv-LV"/>
                        </w:rPr>
                      </w:pPr>
                      <w:r w:rsidRPr="00AA3ED7">
                        <w:rPr>
                          <w:lang w:val="lv-LV"/>
                        </w:rPr>
                        <w:t xml:space="preserve">Koka </w:t>
                      </w:r>
                      <w:r w:rsidR="00AA08F6">
                        <w:rPr>
                          <w:lang w:val="lv-LV"/>
                        </w:rPr>
                        <w:t>karkasa</w:t>
                      </w:r>
                      <w:r w:rsidRPr="00AA3ED7">
                        <w:rPr>
                          <w:lang w:val="lv-LV"/>
                        </w:rPr>
                        <w:t xml:space="preserve"> siena</w:t>
                      </w:r>
                    </w:p>
                  </w:txbxContent>
                </v:textbox>
              </v:shape>
            </w:pict>
          </mc:Fallback>
        </mc:AlternateContent>
      </w:r>
      <w:r w:rsidR="0034503A" w:rsidRPr="00AA3ED7">
        <w:rPr>
          <w:lang w:val="lv-LV"/>
        </w:rPr>
        <w:t>:</w:t>
      </w:r>
    </w:p>
    <w:p w14:paraId="55B34C9F" w14:textId="6DA7D7E2" w:rsidR="0034503A" w:rsidRPr="00B6520A" w:rsidRDefault="00A53716" w:rsidP="0034503A">
      <w:pPr>
        <w:rPr>
          <w:lang w:val="en-GB"/>
        </w:rPr>
      </w:pPr>
      <w:r w:rsidRPr="00F920B6">
        <w:rPr>
          <w:noProof/>
        </w:rPr>
        <w:drawing>
          <wp:anchor distT="0" distB="0" distL="114300" distR="114300" simplePos="0" relativeHeight="251711510" behindDoc="0" locked="0" layoutInCell="1" allowOverlap="1" wp14:anchorId="28948A1B" wp14:editId="5B11DBB5">
            <wp:simplePos x="0" y="0"/>
            <wp:positionH relativeFrom="margin">
              <wp:align>right</wp:align>
            </wp:positionH>
            <wp:positionV relativeFrom="paragraph">
              <wp:posOffset>269865</wp:posOffset>
            </wp:positionV>
            <wp:extent cx="1532255" cy="1411605"/>
            <wp:effectExtent l="0" t="0" r="0" b="0"/>
            <wp:wrapSquare wrapText="bothSides"/>
            <wp:docPr id="30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159A73E5-B12A-48D6-85A1-B67515DB11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159A73E5-B12A-48D6-85A1-B67515DB11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520A">
        <w:rPr>
          <w:noProof/>
        </w:rPr>
        <w:drawing>
          <wp:anchor distT="0" distB="0" distL="114300" distR="114300" simplePos="0" relativeHeight="251710486" behindDoc="0" locked="0" layoutInCell="1" allowOverlap="1" wp14:anchorId="6B738362" wp14:editId="18362170">
            <wp:simplePos x="0" y="0"/>
            <wp:positionH relativeFrom="column">
              <wp:posOffset>2276475</wp:posOffset>
            </wp:positionH>
            <wp:positionV relativeFrom="paragraph">
              <wp:posOffset>257810</wp:posOffset>
            </wp:positionV>
            <wp:extent cx="1690786" cy="1405466"/>
            <wp:effectExtent l="0" t="0" r="5080" b="4445"/>
            <wp:wrapSquare wrapText="bothSides"/>
            <wp:docPr id="55" name="Imagen 21">
              <a:extLst xmlns:a="http://schemas.openxmlformats.org/drawingml/2006/main">
                <a:ext uri="{FF2B5EF4-FFF2-40B4-BE49-F238E27FC236}">
                  <a16:creationId xmlns:a16="http://schemas.microsoft.com/office/drawing/2014/main" id="{43608A8D-1248-487B-871F-93C4E37BA1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1">
                      <a:extLst>
                        <a:ext uri="{FF2B5EF4-FFF2-40B4-BE49-F238E27FC236}">
                          <a16:creationId xmlns:a16="http://schemas.microsoft.com/office/drawing/2014/main" id="{43608A8D-1248-487B-871F-93C4E37BA1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786" cy="1405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2065" w:rsidRPr="00B6520A">
        <w:rPr>
          <w:noProof/>
        </w:rPr>
        <mc:AlternateContent>
          <mc:Choice Requires="wpg">
            <w:drawing>
              <wp:anchor distT="0" distB="0" distL="114300" distR="114300" simplePos="0" relativeHeight="251709462" behindDoc="0" locked="0" layoutInCell="1" allowOverlap="1" wp14:anchorId="71FF059E" wp14:editId="6806CFAC">
                <wp:simplePos x="0" y="0"/>
                <wp:positionH relativeFrom="column">
                  <wp:posOffset>381000</wp:posOffset>
                </wp:positionH>
                <wp:positionV relativeFrom="paragraph">
                  <wp:posOffset>257810</wp:posOffset>
                </wp:positionV>
                <wp:extent cx="1689100" cy="1397000"/>
                <wp:effectExtent l="0" t="0" r="25400" b="12700"/>
                <wp:wrapNone/>
                <wp:docPr id="16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689100" cy="1397000"/>
                          <a:chOff x="0" y="0"/>
                          <a:chExt cx="826" cy="734"/>
                        </a:xfrm>
                      </wpg:grpSpPr>
                      <wpg:grpSp>
                        <wpg:cNvPr id="34" name="Group 2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26" cy="734"/>
                            <a:chOff x="0" y="0"/>
                            <a:chExt cx="826" cy="734"/>
                          </a:xfrm>
                        </wpg:grpSpPr>
                        <wps:wsp>
                          <wps:cNvPr id="36" name="Rectangle 26" descr="Papel seda rosa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" y="0"/>
                              <a:ext cx="364" cy="728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20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  <wps:wsp>
                          <wps:cNvPr id="37" name="Rectangle 27" descr="Papel carta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" y="0"/>
                              <a:ext cx="145" cy="728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21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  <wps:wsp>
                          <wps:cNvPr id="38" name="Rectangle 28" descr="Mármol blanc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"/>
                              <a:ext cx="136" cy="728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22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</wpg:grpSp>
                      <wps:wsp>
                        <wps:cNvPr id="3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87" y="286"/>
                            <a:ext cx="29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18BC6B1" w14:textId="484D09E7" w:rsidR="009079A0" w:rsidRDefault="00B62065" w:rsidP="0034503A">
                              <w:pPr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FF3399"/>
                                  <w:kern w:val="24"/>
                                  <w:sz w:val="18"/>
                                  <w:szCs w:val="18"/>
                                  <w:lang w:val="es-ES_tradnl"/>
                                </w:rPr>
                                <w:t>GAISS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FF059E" id="Group 22" o:spid="_x0000_s1052" style="position:absolute;left:0;text-align:left;margin-left:30pt;margin-top:20.3pt;width:133pt;height:110pt;z-index:251709462;mso-width-relative:margin;mso-height-relative:margin" coordsize="826,7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">
                <v:group id="Group 25" o:spid="_x0000_s1053" style="position:absolute;width:826;height:734" coordsize="826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rect id="Rectangle 26" o:spid="_x0000_s1054" alt="Papel seda rosa" style="position:absolute;left:462;width:364;height:72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" strokecolor="black [3213]">
                    <v:fill r:id="rId23" o:title="Papel seda rosa" recolor="t" type="tile"/>
                    <v:shadow color="#e7e6e6 [3214]"/>
                  </v:rect>
                  <v:rect id="Rectangle 27" o:spid="_x0000_s1055" alt="Papel carta" style="position:absolute;left:313;width:145;height:72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" strokecolor="black [3213]">
                    <v:fill r:id="rId24" o:title="Papel carta" recolor="t" type="tile"/>
                    <v:shadow color="#e7e6e6 [3214]"/>
                  </v:rect>
                  <v:rect id="Rectangle 28" o:spid="_x0000_s1056" alt="Mármol blanco" style="position:absolute;top:6;width:136;height:72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" strokecolor="black [3213]">
                    <v:fill r:id="rId25" o:title="Mármol blanco" recolor="t" type="tile"/>
                    <v:shadow color="#e7e6e6 [3214]"/>
                  </v:rect>
                </v:group>
                <v:shape id="Text Box 29" o:spid="_x0000_s1057" type="#_x0000_t202" style="position:absolute;left:87;top:286;width:29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" filled="f" fillcolor="#2c567a [3204]" stroked="f" strokecolor="black [3213]">
                  <v:shadow color="#e7e6e6 [3214]"/>
                  <v:textbox>
                    <w:txbxContent>
                      <w:p w14:paraId="218BC6B1" w14:textId="484D09E7" w:rsidR="009079A0" w:rsidRDefault="00B62065" w:rsidP="0034503A">
                        <w:pPr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FF3399"/>
                            <w:kern w:val="24"/>
                            <w:sz w:val="18"/>
                            <w:szCs w:val="18"/>
                            <w:lang w:val="es-ES_tradnl"/>
                          </w:rPr>
                          <w:t>GAISS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en-GB"/>
        </w:rPr>
        <w:t xml:space="preserve"> </w:t>
      </w:r>
    </w:p>
    <w:p w14:paraId="5A8F61BA" w14:textId="77777777" w:rsidR="0034503A" w:rsidRDefault="0034503A" w:rsidP="0034503A">
      <w:pPr>
        <w:rPr>
          <w:lang w:val="en-GB"/>
        </w:rPr>
      </w:pPr>
    </w:p>
    <w:p w14:paraId="49A500F9" w14:textId="77777777" w:rsidR="0034503A" w:rsidRDefault="0034503A" w:rsidP="0034503A">
      <w:pPr>
        <w:rPr>
          <w:lang w:val="en-GB"/>
        </w:rPr>
      </w:pPr>
    </w:p>
    <w:p w14:paraId="5A233995" w14:textId="77777777" w:rsidR="0034503A" w:rsidRPr="0033731D" w:rsidRDefault="0034503A" w:rsidP="0034503A">
      <w:pPr>
        <w:rPr>
          <w:lang w:val="en-GB"/>
        </w:rPr>
      </w:pPr>
    </w:p>
    <w:p w14:paraId="1464DCE7" w14:textId="77777777" w:rsidR="0034503A" w:rsidRDefault="0034503A" w:rsidP="0034503A">
      <w:pPr>
        <w:spacing w:after="0" w:line="240" w:lineRule="auto"/>
        <w:jc w:val="left"/>
      </w:pPr>
    </w:p>
    <w:p w14:paraId="7C7B403D" w14:textId="77777777" w:rsidR="0034503A" w:rsidRDefault="0034503A" w:rsidP="0034503A">
      <w:pPr>
        <w:spacing w:after="0" w:line="240" w:lineRule="auto"/>
        <w:jc w:val="left"/>
      </w:pPr>
    </w:p>
    <w:p w14:paraId="1F5C5874" w14:textId="77777777" w:rsidR="0034503A" w:rsidRDefault="0034503A" w:rsidP="0034503A">
      <w:pPr>
        <w:spacing w:after="0" w:line="240" w:lineRule="auto"/>
        <w:jc w:val="left"/>
      </w:pPr>
    </w:p>
    <w:p w14:paraId="34BA0A05" w14:textId="57268A17" w:rsidR="0034503A" w:rsidRDefault="0034503A" w:rsidP="0034503A">
      <w:pPr>
        <w:spacing w:after="0" w:line="240" w:lineRule="auto"/>
        <w:jc w:val="left"/>
      </w:pPr>
    </w:p>
    <w:p w14:paraId="7C8C7E4D" w14:textId="5DEBADBE" w:rsidR="00A53716" w:rsidRDefault="00A53716" w:rsidP="0034503A">
      <w:pPr>
        <w:spacing w:after="0" w:line="240" w:lineRule="auto"/>
        <w:jc w:val="left"/>
      </w:pPr>
    </w:p>
    <w:p w14:paraId="35753275" w14:textId="6C1D8393" w:rsidR="00A53716" w:rsidRDefault="00A53716" w:rsidP="0034503A">
      <w:pPr>
        <w:spacing w:after="0" w:line="240" w:lineRule="auto"/>
        <w:jc w:val="left"/>
      </w:pPr>
    </w:p>
    <w:p w14:paraId="434D8CC6" w14:textId="77777777" w:rsidR="00A53716" w:rsidRDefault="00A53716" w:rsidP="0034503A">
      <w:pPr>
        <w:spacing w:after="0" w:line="240" w:lineRule="auto"/>
        <w:jc w:val="left"/>
      </w:pPr>
    </w:p>
    <w:p w14:paraId="29A5092E" w14:textId="111E50D7" w:rsidR="0034503A" w:rsidRPr="00AA3ED7" w:rsidRDefault="00AA3ED7" w:rsidP="00A53716">
      <w:pPr>
        <w:rPr>
          <w:lang w:val="lv-LV"/>
        </w:rPr>
      </w:pPr>
      <w:r>
        <w:rPr>
          <w:lang w:val="lv-LV"/>
        </w:rPr>
        <w:lastRenderedPageBreak/>
        <w:t>Atrisinājums</w:t>
      </w:r>
    </w:p>
    <w:p w14:paraId="1C4B9CFB" w14:textId="502D866C" w:rsidR="0034503A" w:rsidRPr="0049633A" w:rsidRDefault="0049633A" w:rsidP="0034503A">
      <w:pPr>
        <w:spacing w:after="0" w:line="240" w:lineRule="auto"/>
        <w:jc w:val="left"/>
        <w:rPr>
          <w:i/>
          <w:iCs/>
          <w:lang w:val="lv-LV"/>
        </w:rPr>
      </w:pPr>
      <w:r w:rsidRPr="0049633A">
        <w:rPr>
          <w:i/>
          <w:iCs/>
          <w:lang w:val="lv-LV"/>
        </w:rPr>
        <w:t xml:space="preserve">Izmantojot </w:t>
      </w:r>
      <w:r w:rsidR="00A53716">
        <w:rPr>
          <w:i/>
          <w:iCs/>
          <w:lang w:val="lv-LV"/>
        </w:rPr>
        <w:t>uzdevumā</w:t>
      </w:r>
      <w:r w:rsidRPr="0049633A">
        <w:rPr>
          <w:i/>
          <w:iCs/>
          <w:lang w:val="lv-LV"/>
        </w:rPr>
        <w:t xml:space="preserve"> sniegtos datus, pārbaudot CTE, katram konstruktīvam risinājumam var noteikt šādas siltuma vadītspējas un biezumus</w:t>
      </w:r>
      <w:r>
        <w:rPr>
          <w:i/>
          <w:iCs/>
          <w:lang w:val="lv-LV"/>
        </w:rPr>
        <w:t>.</w:t>
      </w:r>
    </w:p>
    <w:p w14:paraId="1BD20CC5" w14:textId="2EE6EFE5" w:rsidR="0034503A" w:rsidRPr="00AA3ED7" w:rsidRDefault="0049633A" w:rsidP="0034503A">
      <w:pPr>
        <w:spacing w:after="0" w:line="240" w:lineRule="auto"/>
        <w:jc w:val="left"/>
        <w:rPr>
          <w:lang w:val="lv-LV"/>
        </w:rPr>
      </w:pPr>
      <w:r>
        <w:rPr>
          <w:b/>
          <w:bCs/>
          <w:i/>
          <w:iCs/>
          <w:lang w:val="lv-LV"/>
        </w:rPr>
        <w:t>Keramikas siena</w:t>
      </w:r>
      <w:r w:rsidR="0034503A" w:rsidRPr="00AA3ED7">
        <w:rPr>
          <w:b/>
          <w:bCs/>
          <w:i/>
          <w:iCs/>
          <w:lang w:val="lv-LV"/>
        </w:rPr>
        <w:t>:</w:t>
      </w:r>
    </w:p>
    <w:p w14:paraId="6440B542" w14:textId="2C68EE1B" w:rsidR="0034503A" w:rsidRPr="0049633A" w:rsidRDefault="0034503A" w:rsidP="00100F38">
      <w:pPr>
        <w:numPr>
          <w:ilvl w:val="0"/>
          <w:numId w:val="9"/>
        </w:numPr>
        <w:spacing w:after="0" w:line="240" w:lineRule="auto"/>
        <w:jc w:val="left"/>
        <w:rPr>
          <w:lang w:val="lv-LV"/>
        </w:rPr>
      </w:pPr>
      <w:r w:rsidRPr="0049633A">
        <w:rPr>
          <w:lang w:val="lv-LV"/>
        </w:rPr>
        <w:t>I</w:t>
      </w:r>
      <w:r w:rsidR="0049633A" w:rsidRPr="0049633A">
        <w:rPr>
          <w:lang w:val="lv-LV"/>
        </w:rPr>
        <w:t xml:space="preserve">ekšējie </w:t>
      </w:r>
      <w:r w:rsidR="00A53716">
        <w:rPr>
          <w:lang w:val="lv-LV"/>
        </w:rPr>
        <w:t>apdare</w:t>
      </w:r>
      <w:r w:rsidR="0049633A" w:rsidRPr="0049633A">
        <w:rPr>
          <w:lang w:val="lv-LV"/>
        </w:rPr>
        <w:t>, apmetum</w:t>
      </w:r>
      <w:r w:rsidR="00A53716">
        <w:rPr>
          <w:lang w:val="lv-LV"/>
        </w:rPr>
        <w:t>s</w:t>
      </w:r>
      <w:r w:rsidRPr="0049633A">
        <w:rPr>
          <w:lang w:val="lv-LV"/>
        </w:rPr>
        <w:t xml:space="preserve">: </w:t>
      </w:r>
      <w:r w:rsidRPr="0049633A">
        <w:rPr>
          <w:b/>
          <w:bCs/>
          <w:i/>
          <w:iCs/>
          <w:lang w:val="lv-LV"/>
        </w:rPr>
        <w:t xml:space="preserve">  </w:t>
      </w:r>
      <m:oMath>
        <m:r>
          <w:rPr>
            <w:rFonts w:ascii="Cambria Math" w:hAnsi="Cambria Math"/>
            <w:lang w:val="lv-LV"/>
          </w:rPr>
          <m:t>λ</m:t>
        </m:r>
      </m:oMath>
      <w:r w:rsidRPr="0049633A">
        <w:rPr>
          <w:i/>
          <w:iCs/>
          <w:lang w:val="lv-LV"/>
        </w:rPr>
        <w:t>1 = 0.25W/m·°C, s1=1 cm.</w:t>
      </w:r>
    </w:p>
    <w:p w14:paraId="2176A10F" w14:textId="27EB1492" w:rsidR="0034503A" w:rsidRPr="0049633A" w:rsidRDefault="0049633A" w:rsidP="00100F38">
      <w:pPr>
        <w:numPr>
          <w:ilvl w:val="0"/>
          <w:numId w:val="9"/>
        </w:numPr>
        <w:spacing w:after="0" w:line="240" w:lineRule="auto"/>
        <w:jc w:val="left"/>
        <w:rPr>
          <w:lang w:val="lv-LV"/>
        </w:rPr>
      </w:pPr>
      <w:r w:rsidRPr="0049633A">
        <w:rPr>
          <w:lang w:val="lv-LV"/>
        </w:rPr>
        <w:t>Gaisa kamera</w:t>
      </w:r>
      <w:r w:rsidR="0034503A" w:rsidRPr="0049633A">
        <w:rPr>
          <w:lang w:val="lv-LV"/>
        </w:rPr>
        <w:t xml:space="preserve">:                              </w:t>
      </w:r>
      <w:r w:rsidR="0034503A" w:rsidRPr="0049633A">
        <w:rPr>
          <w:i/>
          <w:iCs/>
          <w:lang w:val="lv-LV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lv-LV"/>
          </w:rPr>
          <m:t>λ</m:t>
        </m:r>
      </m:oMath>
      <w:r w:rsidR="0034503A" w:rsidRPr="0049633A">
        <w:rPr>
          <w:i/>
          <w:iCs/>
          <w:lang w:val="lv-LV"/>
        </w:rPr>
        <w:t>2=</w:t>
      </w:r>
      <w:r w:rsidR="0034503A" w:rsidRPr="0049633A">
        <w:rPr>
          <w:lang w:val="lv-LV"/>
        </w:rPr>
        <w:t xml:space="preserve"> 0.024 W/m·</w:t>
      </w:r>
      <w:r w:rsidR="0034503A" w:rsidRPr="0049633A">
        <w:rPr>
          <w:i/>
          <w:iCs/>
          <w:lang w:val="lv-LV"/>
        </w:rPr>
        <w:t>°C</w:t>
      </w:r>
      <w:r w:rsidR="0034503A" w:rsidRPr="0049633A">
        <w:rPr>
          <w:lang w:val="lv-LV"/>
        </w:rPr>
        <w:t xml:space="preserve">, </w:t>
      </w:r>
      <w:r w:rsidR="0034503A" w:rsidRPr="0049633A">
        <w:rPr>
          <w:i/>
          <w:iCs/>
          <w:lang w:val="lv-LV"/>
        </w:rPr>
        <w:t xml:space="preserve">s2= 5 cm. </w:t>
      </w:r>
    </w:p>
    <w:p w14:paraId="5F0D8E7E" w14:textId="5049A007" w:rsidR="0034503A" w:rsidRPr="0049633A" w:rsidRDefault="0034503A" w:rsidP="00100F38">
      <w:pPr>
        <w:numPr>
          <w:ilvl w:val="0"/>
          <w:numId w:val="9"/>
        </w:numPr>
        <w:spacing w:after="0" w:line="240" w:lineRule="auto"/>
        <w:jc w:val="left"/>
        <w:rPr>
          <w:lang w:val="lv-LV"/>
        </w:rPr>
      </w:pPr>
      <w:r w:rsidRPr="0049633A">
        <w:rPr>
          <w:lang w:val="lv-LV"/>
        </w:rPr>
        <w:t>I</w:t>
      </w:r>
      <w:r w:rsidR="0049633A" w:rsidRPr="0049633A">
        <w:rPr>
          <w:lang w:val="lv-LV"/>
        </w:rPr>
        <w:t>zolācija, minerālvate</w:t>
      </w:r>
      <w:r w:rsidRPr="0049633A">
        <w:rPr>
          <w:lang w:val="lv-LV"/>
        </w:rPr>
        <w:t>:</w:t>
      </w:r>
      <w:r w:rsidRPr="0049633A">
        <w:rPr>
          <w:b/>
          <w:bCs/>
          <w:i/>
          <w:iCs/>
          <w:lang w:val="lv-LV"/>
        </w:rPr>
        <w:t xml:space="preserve">                    </w:t>
      </w:r>
      <m:oMath>
        <m:r>
          <w:rPr>
            <w:rFonts w:ascii="Cambria Math" w:hAnsi="Cambria Math"/>
            <w:lang w:val="lv-LV"/>
          </w:rPr>
          <m:t>λ</m:t>
        </m:r>
      </m:oMath>
      <w:r w:rsidRPr="0049633A">
        <w:rPr>
          <w:i/>
          <w:iCs/>
          <w:lang w:val="lv-LV"/>
        </w:rPr>
        <w:t>3 = 0.18 W/m·°C</w:t>
      </w:r>
      <w:r w:rsidRPr="0049633A">
        <w:rPr>
          <w:b/>
          <w:bCs/>
          <w:i/>
          <w:iCs/>
          <w:lang w:val="lv-LV"/>
        </w:rPr>
        <w:t xml:space="preserve">, </w:t>
      </w:r>
      <w:r w:rsidRPr="0049633A">
        <w:rPr>
          <w:i/>
          <w:iCs/>
          <w:lang w:val="lv-LV"/>
        </w:rPr>
        <w:t>s3=5 cm.</w:t>
      </w:r>
    </w:p>
    <w:p w14:paraId="26207402" w14:textId="4E7C1575" w:rsidR="0034503A" w:rsidRPr="0049633A" w:rsidRDefault="0049633A" w:rsidP="00100F38">
      <w:pPr>
        <w:numPr>
          <w:ilvl w:val="0"/>
          <w:numId w:val="9"/>
        </w:numPr>
        <w:spacing w:after="0" w:line="240" w:lineRule="auto"/>
        <w:jc w:val="left"/>
        <w:rPr>
          <w:lang w:val="lv-LV"/>
        </w:rPr>
      </w:pPr>
      <w:r w:rsidRPr="0049633A">
        <w:rPr>
          <w:lang w:val="lv-LV"/>
        </w:rPr>
        <w:t>Keramikas ķieģeļu siena</w:t>
      </w:r>
      <w:r w:rsidR="0034503A" w:rsidRPr="0049633A">
        <w:rPr>
          <w:lang w:val="lv-LV"/>
        </w:rPr>
        <w:t>:</w:t>
      </w:r>
      <w:r w:rsidR="0034503A" w:rsidRPr="0049633A">
        <w:rPr>
          <w:b/>
          <w:bCs/>
          <w:i/>
          <w:iCs/>
          <w:lang w:val="lv-LV"/>
        </w:rPr>
        <w:t xml:space="preserve">                </w:t>
      </w:r>
      <m:oMath>
        <m:r>
          <w:rPr>
            <w:rFonts w:ascii="Cambria Math" w:hAnsi="Cambria Math"/>
            <w:lang w:val="lv-LV"/>
          </w:rPr>
          <m:t>λ4</m:t>
        </m:r>
      </m:oMath>
      <w:r w:rsidR="0034503A" w:rsidRPr="0049633A">
        <w:rPr>
          <w:i/>
          <w:iCs/>
          <w:lang w:val="lv-LV"/>
        </w:rPr>
        <w:t xml:space="preserve"> = 0.35 W/m·°C</w:t>
      </w:r>
      <w:r w:rsidR="0034503A" w:rsidRPr="0049633A">
        <w:rPr>
          <w:b/>
          <w:bCs/>
          <w:i/>
          <w:iCs/>
          <w:lang w:val="lv-LV"/>
        </w:rPr>
        <w:t xml:space="preserve">, </w:t>
      </w:r>
      <w:r w:rsidR="0034503A" w:rsidRPr="0049633A">
        <w:rPr>
          <w:i/>
          <w:iCs/>
          <w:lang w:val="lv-LV"/>
        </w:rPr>
        <w:t>s4=24 cm.</w:t>
      </w:r>
      <w:r w:rsidR="0034503A" w:rsidRPr="0049633A">
        <w:rPr>
          <w:b/>
          <w:bCs/>
          <w:i/>
          <w:iCs/>
          <w:lang w:val="lv-LV"/>
        </w:rPr>
        <w:t xml:space="preserve"> </w:t>
      </w:r>
    </w:p>
    <w:p w14:paraId="460F2A59" w14:textId="77777777" w:rsidR="0034503A" w:rsidRPr="0049633A" w:rsidRDefault="0034503A" w:rsidP="0034503A">
      <w:pPr>
        <w:spacing w:after="0" w:line="240" w:lineRule="auto"/>
        <w:jc w:val="left"/>
        <w:rPr>
          <w:lang w:val="lv-LV"/>
        </w:rPr>
      </w:pPr>
    </w:p>
    <w:p w14:paraId="4ED865F5" w14:textId="282F3D20" w:rsidR="0034503A" w:rsidRPr="0049633A" w:rsidRDefault="0049633A" w:rsidP="0034503A">
      <w:pPr>
        <w:spacing w:after="0" w:line="240" w:lineRule="auto"/>
        <w:jc w:val="left"/>
        <w:rPr>
          <w:lang w:val="lv-LV"/>
        </w:rPr>
      </w:pPr>
      <w:r>
        <w:rPr>
          <w:b/>
          <w:bCs/>
          <w:i/>
          <w:iCs/>
          <w:lang w:val="lv-LV"/>
        </w:rPr>
        <w:t>Betona siena</w:t>
      </w:r>
      <w:r w:rsidR="0034503A" w:rsidRPr="0049633A">
        <w:rPr>
          <w:b/>
          <w:bCs/>
          <w:i/>
          <w:iCs/>
          <w:lang w:val="lv-LV"/>
        </w:rPr>
        <w:t>:</w:t>
      </w:r>
    </w:p>
    <w:p w14:paraId="5ECC48BC" w14:textId="28C83441" w:rsidR="0034503A" w:rsidRPr="0049633A" w:rsidRDefault="0049633A" w:rsidP="00100F38">
      <w:pPr>
        <w:numPr>
          <w:ilvl w:val="0"/>
          <w:numId w:val="10"/>
        </w:numPr>
        <w:spacing w:after="0" w:line="240" w:lineRule="auto"/>
        <w:jc w:val="left"/>
        <w:rPr>
          <w:lang w:val="lv-LV"/>
        </w:rPr>
      </w:pPr>
      <w:r>
        <w:rPr>
          <w:lang w:val="lv-LV"/>
        </w:rPr>
        <w:t>Ārēj</w:t>
      </w:r>
      <w:r w:rsidR="00A53716">
        <w:rPr>
          <w:lang w:val="lv-LV"/>
        </w:rPr>
        <w:t>ā</w:t>
      </w:r>
      <w:r>
        <w:rPr>
          <w:lang w:val="lv-LV"/>
        </w:rPr>
        <w:t>/iekšēj</w:t>
      </w:r>
      <w:r w:rsidR="00A53716">
        <w:rPr>
          <w:lang w:val="lv-LV"/>
        </w:rPr>
        <w:t>ā</w:t>
      </w:r>
      <w:r>
        <w:rPr>
          <w:lang w:val="lv-LV"/>
        </w:rPr>
        <w:t xml:space="preserve"> </w:t>
      </w:r>
      <w:r w:rsidR="00A53716">
        <w:rPr>
          <w:lang w:val="lv-LV"/>
        </w:rPr>
        <w:t>apdare</w:t>
      </w:r>
      <w:r>
        <w:rPr>
          <w:lang w:val="lv-LV"/>
        </w:rPr>
        <w:t>, apmetums</w:t>
      </w:r>
      <w:r w:rsidR="0034503A" w:rsidRPr="0049633A">
        <w:rPr>
          <w:lang w:val="lv-LV"/>
        </w:rPr>
        <w:t>:</w:t>
      </w:r>
      <w:r w:rsidR="0034503A" w:rsidRPr="0049633A">
        <w:rPr>
          <w:b/>
          <w:bCs/>
          <w:i/>
          <w:iCs/>
          <w:lang w:val="lv-LV"/>
        </w:rPr>
        <w:t xml:space="preserve">  </w:t>
      </w:r>
      <m:oMath>
        <m:r>
          <w:rPr>
            <w:rFonts w:ascii="Cambria Math" w:hAnsi="Cambria Math"/>
            <w:lang w:val="lv-LV"/>
          </w:rPr>
          <m:t>λ</m:t>
        </m:r>
      </m:oMath>
      <w:r w:rsidR="0034503A" w:rsidRPr="0049633A">
        <w:rPr>
          <w:i/>
          <w:iCs/>
          <w:lang w:val="lv-LV"/>
        </w:rPr>
        <w:t>1 = 0.25 W/m·°C, s1=1 cm.</w:t>
      </w:r>
    </w:p>
    <w:p w14:paraId="5E0F413E" w14:textId="05058846" w:rsidR="0034503A" w:rsidRPr="0049633A" w:rsidRDefault="0049633A" w:rsidP="00100F38">
      <w:pPr>
        <w:numPr>
          <w:ilvl w:val="0"/>
          <w:numId w:val="10"/>
        </w:numPr>
        <w:spacing w:after="0" w:line="240" w:lineRule="auto"/>
        <w:jc w:val="left"/>
        <w:rPr>
          <w:lang w:val="lv-LV"/>
        </w:rPr>
      </w:pPr>
      <w:r w:rsidRPr="0049633A">
        <w:rPr>
          <w:lang w:val="lv-LV"/>
        </w:rPr>
        <w:t xml:space="preserve">Izolācija, minerālvate </w:t>
      </w:r>
      <w:r w:rsidR="0034503A" w:rsidRPr="0049633A">
        <w:rPr>
          <w:lang w:val="lv-LV"/>
        </w:rPr>
        <w:t>:</w:t>
      </w:r>
      <w:r w:rsidR="0034503A" w:rsidRPr="0049633A">
        <w:rPr>
          <w:i/>
          <w:iCs/>
          <w:lang w:val="lv-LV"/>
        </w:rPr>
        <w:t xml:space="preserve">                   </w:t>
      </w:r>
      <m:oMath>
        <m:r>
          <m:rPr>
            <m:sty m:val="p"/>
          </m:rPr>
          <w:rPr>
            <w:rFonts w:ascii="Cambria Math" w:hAnsi="Cambria Math"/>
            <w:lang w:val="lv-LV"/>
          </w:rPr>
          <m:t>λ</m:t>
        </m:r>
      </m:oMath>
      <w:r w:rsidR="0034503A" w:rsidRPr="0049633A">
        <w:rPr>
          <w:i/>
          <w:iCs/>
          <w:lang w:val="lv-LV"/>
        </w:rPr>
        <w:t>2=</w:t>
      </w:r>
      <w:r w:rsidR="0034503A" w:rsidRPr="0049633A">
        <w:rPr>
          <w:lang w:val="lv-LV"/>
        </w:rPr>
        <w:t xml:space="preserve"> 0.018 W/m·</w:t>
      </w:r>
      <w:r w:rsidR="0034503A" w:rsidRPr="0049633A">
        <w:rPr>
          <w:i/>
          <w:iCs/>
          <w:lang w:val="lv-LV"/>
        </w:rPr>
        <w:t>°C</w:t>
      </w:r>
      <w:r w:rsidR="0034503A" w:rsidRPr="0049633A">
        <w:rPr>
          <w:lang w:val="lv-LV"/>
        </w:rPr>
        <w:t xml:space="preserve">, </w:t>
      </w:r>
      <w:r w:rsidR="0034503A" w:rsidRPr="0049633A">
        <w:rPr>
          <w:i/>
          <w:iCs/>
          <w:lang w:val="lv-LV"/>
        </w:rPr>
        <w:t xml:space="preserve">s2=5 cm. </w:t>
      </w:r>
    </w:p>
    <w:p w14:paraId="0A46C56A" w14:textId="65EAF145" w:rsidR="0034503A" w:rsidRPr="0049633A" w:rsidRDefault="0049633A" w:rsidP="00100F38">
      <w:pPr>
        <w:numPr>
          <w:ilvl w:val="0"/>
          <w:numId w:val="10"/>
        </w:numPr>
        <w:spacing w:after="0" w:line="240" w:lineRule="auto"/>
        <w:jc w:val="left"/>
        <w:rPr>
          <w:lang w:val="lv-LV"/>
        </w:rPr>
      </w:pPr>
      <w:r w:rsidRPr="0049633A">
        <w:rPr>
          <w:lang w:val="lv-LV"/>
        </w:rPr>
        <w:t>Dzelzsbetons</w:t>
      </w:r>
      <w:r w:rsidR="0034503A" w:rsidRPr="0049633A">
        <w:rPr>
          <w:lang w:val="lv-LV"/>
        </w:rPr>
        <w:t xml:space="preserve">:  </w:t>
      </w:r>
      <w:r w:rsidR="0034503A" w:rsidRPr="0049633A">
        <w:rPr>
          <w:b/>
          <w:bCs/>
          <w:i/>
          <w:iCs/>
          <w:lang w:val="lv-LV"/>
        </w:rPr>
        <w:t xml:space="preserve">                           </w:t>
      </w:r>
      <m:oMath>
        <m:r>
          <w:rPr>
            <w:rFonts w:ascii="Cambria Math" w:hAnsi="Cambria Math"/>
            <w:lang w:val="lv-LV"/>
          </w:rPr>
          <m:t>λ</m:t>
        </m:r>
      </m:oMath>
      <w:r w:rsidR="0034503A" w:rsidRPr="0049633A">
        <w:rPr>
          <w:i/>
          <w:iCs/>
          <w:lang w:val="lv-LV"/>
        </w:rPr>
        <w:t>3 = 2 W/m·°C</w:t>
      </w:r>
      <w:r w:rsidR="0034503A" w:rsidRPr="0049633A">
        <w:rPr>
          <w:b/>
          <w:bCs/>
          <w:i/>
          <w:iCs/>
          <w:lang w:val="lv-LV"/>
        </w:rPr>
        <w:t xml:space="preserve">, </w:t>
      </w:r>
      <w:r w:rsidR="0034503A" w:rsidRPr="0049633A">
        <w:rPr>
          <w:i/>
          <w:iCs/>
          <w:lang w:val="lv-LV"/>
        </w:rPr>
        <w:t>s3=20 cm.</w:t>
      </w:r>
    </w:p>
    <w:p w14:paraId="58101779" w14:textId="77777777" w:rsidR="0034503A" w:rsidRPr="0049633A" w:rsidRDefault="0034503A" w:rsidP="0034503A">
      <w:pPr>
        <w:spacing w:after="0" w:line="240" w:lineRule="auto"/>
        <w:jc w:val="left"/>
        <w:rPr>
          <w:lang w:val="lv-LV"/>
        </w:rPr>
      </w:pPr>
    </w:p>
    <w:p w14:paraId="7C615DFC" w14:textId="4466DB77" w:rsidR="0034503A" w:rsidRPr="0049633A" w:rsidRDefault="0049633A" w:rsidP="0034503A">
      <w:pPr>
        <w:spacing w:after="0" w:line="240" w:lineRule="auto"/>
        <w:jc w:val="left"/>
        <w:rPr>
          <w:lang w:val="lv-LV"/>
        </w:rPr>
      </w:pPr>
      <w:r w:rsidRPr="0049633A">
        <w:rPr>
          <w:b/>
          <w:bCs/>
          <w:i/>
          <w:iCs/>
          <w:lang w:val="lv-LV"/>
        </w:rPr>
        <w:t>Koka siena</w:t>
      </w:r>
      <w:r w:rsidR="0034503A" w:rsidRPr="0049633A">
        <w:rPr>
          <w:b/>
          <w:bCs/>
          <w:i/>
          <w:iCs/>
          <w:lang w:val="lv-LV"/>
        </w:rPr>
        <w:t>:</w:t>
      </w:r>
    </w:p>
    <w:p w14:paraId="3E5F955E" w14:textId="6589068D" w:rsidR="0034503A" w:rsidRPr="0049633A" w:rsidRDefault="0034503A" w:rsidP="00100F38">
      <w:pPr>
        <w:numPr>
          <w:ilvl w:val="0"/>
          <w:numId w:val="11"/>
        </w:numPr>
        <w:spacing w:after="0" w:line="240" w:lineRule="auto"/>
        <w:jc w:val="left"/>
        <w:rPr>
          <w:lang w:val="lv-LV"/>
        </w:rPr>
      </w:pPr>
      <w:r w:rsidRPr="0049633A">
        <w:rPr>
          <w:lang w:val="lv-LV"/>
        </w:rPr>
        <w:t>I</w:t>
      </w:r>
      <w:r w:rsidR="0049633A">
        <w:rPr>
          <w:lang w:val="lv-LV"/>
        </w:rPr>
        <w:t xml:space="preserve">ekšējais </w:t>
      </w:r>
      <w:r w:rsidR="00A53716">
        <w:rPr>
          <w:lang w:val="lv-LV"/>
        </w:rPr>
        <w:t>slānis</w:t>
      </w:r>
      <w:r w:rsidR="0049633A">
        <w:rPr>
          <w:lang w:val="lv-LV"/>
        </w:rPr>
        <w:t>, koka panelis</w:t>
      </w:r>
      <w:r w:rsidRPr="0049633A">
        <w:rPr>
          <w:lang w:val="lv-LV"/>
        </w:rPr>
        <w:t>:</w:t>
      </w:r>
      <w:r w:rsidRPr="0049633A">
        <w:rPr>
          <w:i/>
          <w:iCs/>
          <w:lang w:val="lv-LV"/>
        </w:rPr>
        <w:t xml:space="preserve">         </w:t>
      </w:r>
      <w:r w:rsidRPr="0049633A">
        <w:rPr>
          <w:b/>
          <w:bCs/>
          <w:i/>
          <w:iCs/>
          <w:lang w:val="lv-LV"/>
        </w:rPr>
        <w:t xml:space="preserve"> </w:t>
      </w:r>
      <m:oMath>
        <m:r>
          <w:rPr>
            <w:rFonts w:ascii="Cambria Math" w:hAnsi="Cambria Math"/>
            <w:lang w:val="lv-LV"/>
          </w:rPr>
          <m:t>λ</m:t>
        </m:r>
      </m:oMath>
      <w:r w:rsidRPr="0049633A">
        <w:rPr>
          <w:i/>
          <w:iCs/>
          <w:lang w:val="lv-LV"/>
        </w:rPr>
        <w:t>1 = 0.18 W/m·°C, s1=5 cm.</w:t>
      </w:r>
    </w:p>
    <w:p w14:paraId="73F204B2" w14:textId="79A0C13A" w:rsidR="0034503A" w:rsidRPr="0049633A" w:rsidRDefault="0049633A" w:rsidP="00100F38">
      <w:pPr>
        <w:numPr>
          <w:ilvl w:val="0"/>
          <w:numId w:val="11"/>
        </w:numPr>
        <w:spacing w:after="0" w:line="240" w:lineRule="auto"/>
        <w:jc w:val="left"/>
        <w:rPr>
          <w:lang w:val="lv-LV"/>
        </w:rPr>
      </w:pPr>
      <w:r>
        <w:rPr>
          <w:lang w:val="lv-LV"/>
        </w:rPr>
        <w:t>Kokšķiedra</w:t>
      </w:r>
      <w:r w:rsidR="0034503A" w:rsidRPr="0049633A">
        <w:rPr>
          <w:lang w:val="lv-LV"/>
        </w:rPr>
        <w:t xml:space="preserve">:                                  </w:t>
      </w:r>
      <m:oMath>
        <m:r>
          <m:rPr>
            <m:sty m:val="p"/>
          </m:rPr>
          <w:rPr>
            <w:rFonts w:ascii="Cambria Math" w:hAnsi="Cambria Math"/>
            <w:lang w:val="lv-LV"/>
          </w:rPr>
          <m:t>λ</m:t>
        </m:r>
      </m:oMath>
      <w:r w:rsidR="0034503A" w:rsidRPr="0049633A">
        <w:rPr>
          <w:i/>
          <w:iCs/>
          <w:lang w:val="lv-LV"/>
        </w:rPr>
        <w:t>2=</w:t>
      </w:r>
      <w:r w:rsidR="0034503A" w:rsidRPr="0049633A">
        <w:rPr>
          <w:lang w:val="lv-LV"/>
        </w:rPr>
        <w:t xml:space="preserve"> 0.040 W/m·</w:t>
      </w:r>
      <w:r w:rsidR="0034503A" w:rsidRPr="0049633A">
        <w:rPr>
          <w:i/>
          <w:iCs/>
          <w:lang w:val="lv-LV"/>
        </w:rPr>
        <w:t>°C</w:t>
      </w:r>
      <w:r w:rsidR="0034503A" w:rsidRPr="0049633A">
        <w:rPr>
          <w:lang w:val="lv-LV"/>
        </w:rPr>
        <w:t xml:space="preserve">, </w:t>
      </w:r>
      <w:r w:rsidR="0034503A" w:rsidRPr="0049633A">
        <w:rPr>
          <w:i/>
          <w:iCs/>
          <w:lang w:val="lv-LV"/>
        </w:rPr>
        <w:t xml:space="preserve">s2=25 cm. </w:t>
      </w:r>
    </w:p>
    <w:p w14:paraId="26AB20CB" w14:textId="408772D0" w:rsidR="0034503A" w:rsidRPr="0049633A" w:rsidRDefault="0049633A" w:rsidP="00100F38">
      <w:pPr>
        <w:numPr>
          <w:ilvl w:val="0"/>
          <w:numId w:val="11"/>
        </w:numPr>
        <w:spacing w:after="0" w:line="240" w:lineRule="auto"/>
        <w:jc w:val="left"/>
        <w:rPr>
          <w:lang w:val="lv-LV"/>
        </w:rPr>
      </w:pPr>
      <w:r>
        <w:rPr>
          <w:lang w:val="lv-LV"/>
        </w:rPr>
        <w:t xml:space="preserve">Ārējais </w:t>
      </w:r>
      <w:r w:rsidR="00A53716">
        <w:rPr>
          <w:lang w:val="lv-LV"/>
        </w:rPr>
        <w:t>slānis</w:t>
      </w:r>
      <w:r>
        <w:rPr>
          <w:lang w:val="lv-LV"/>
        </w:rPr>
        <w:t>, koka paneļi</w:t>
      </w:r>
      <w:r w:rsidR="0034503A" w:rsidRPr="0049633A">
        <w:rPr>
          <w:lang w:val="lv-LV"/>
        </w:rPr>
        <w:t xml:space="preserve">:               </w:t>
      </w:r>
      <m:oMath>
        <m:r>
          <w:rPr>
            <w:rFonts w:ascii="Cambria Math" w:hAnsi="Cambria Math"/>
            <w:lang w:val="lv-LV"/>
          </w:rPr>
          <m:t>λ</m:t>
        </m:r>
      </m:oMath>
      <w:r w:rsidR="0034503A" w:rsidRPr="0049633A">
        <w:rPr>
          <w:i/>
          <w:iCs/>
          <w:lang w:val="lv-LV"/>
        </w:rPr>
        <w:t>3 = 0.18 W/m·°C</w:t>
      </w:r>
      <w:r w:rsidR="0034503A" w:rsidRPr="0049633A">
        <w:rPr>
          <w:b/>
          <w:bCs/>
          <w:i/>
          <w:iCs/>
          <w:lang w:val="lv-LV"/>
        </w:rPr>
        <w:t xml:space="preserve">, </w:t>
      </w:r>
      <w:r w:rsidR="0034503A" w:rsidRPr="0049633A">
        <w:rPr>
          <w:i/>
          <w:iCs/>
          <w:lang w:val="lv-LV"/>
        </w:rPr>
        <w:t>s3=3 cm.</w:t>
      </w:r>
    </w:p>
    <w:p w14:paraId="0E15D69A" w14:textId="77777777" w:rsidR="0034503A" w:rsidRPr="0049633A" w:rsidRDefault="0034503A" w:rsidP="0034503A">
      <w:pPr>
        <w:spacing w:after="0" w:line="240" w:lineRule="auto"/>
        <w:jc w:val="left"/>
        <w:rPr>
          <w:lang w:val="lv-LV"/>
        </w:rPr>
      </w:pPr>
    </w:p>
    <w:p w14:paraId="76D69707" w14:textId="465233EA" w:rsidR="0034503A" w:rsidRPr="0049633A" w:rsidRDefault="0049633A" w:rsidP="0034503A">
      <w:pPr>
        <w:spacing w:after="0" w:line="240" w:lineRule="auto"/>
        <w:jc w:val="left"/>
        <w:rPr>
          <w:lang w:val="lv-LV"/>
        </w:rPr>
      </w:pPr>
      <w:r w:rsidRPr="0049633A">
        <w:rPr>
          <w:i/>
          <w:iCs/>
          <w:lang w:val="lv-LV"/>
        </w:rPr>
        <w:t xml:space="preserve">Lai aprēķinātu siltuma pārnesi caur sienu, </w:t>
      </w:r>
      <w:r w:rsidR="009B7B03">
        <w:rPr>
          <w:i/>
          <w:iCs/>
          <w:lang w:val="lv-LV"/>
        </w:rPr>
        <w:t>at</w:t>
      </w:r>
      <w:r w:rsidRPr="0049633A">
        <w:rPr>
          <w:i/>
          <w:iCs/>
          <w:lang w:val="lv-LV"/>
        </w:rPr>
        <w:t xml:space="preserve">risinājums tiks </w:t>
      </w:r>
      <w:r w:rsidR="009B7B03">
        <w:rPr>
          <w:i/>
          <w:iCs/>
          <w:lang w:val="lv-LV"/>
        </w:rPr>
        <w:t>veikts</w:t>
      </w:r>
      <w:r w:rsidRPr="0049633A">
        <w:rPr>
          <w:i/>
          <w:iCs/>
          <w:lang w:val="lv-LV"/>
        </w:rPr>
        <w:t xml:space="preserve"> ar </w:t>
      </w:r>
      <w:r w:rsidR="009B7B03" w:rsidRPr="009B7B03">
        <w:rPr>
          <w:b/>
          <w:bCs/>
          <w:i/>
          <w:iCs/>
          <w:lang w:val="lv-LV"/>
        </w:rPr>
        <w:t>“</w:t>
      </w:r>
      <w:r w:rsidRPr="009B7B03">
        <w:rPr>
          <w:b/>
          <w:bCs/>
          <w:i/>
          <w:iCs/>
          <w:lang w:val="lv-LV"/>
        </w:rPr>
        <w:t>Furjē likumu</w:t>
      </w:r>
      <w:r w:rsidR="009B7B03" w:rsidRPr="009B7B03">
        <w:rPr>
          <w:b/>
          <w:bCs/>
          <w:i/>
          <w:iCs/>
          <w:lang w:val="lv-LV"/>
        </w:rPr>
        <w:t>”</w:t>
      </w:r>
      <w:r w:rsidRPr="0049633A">
        <w:rPr>
          <w:i/>
          <w:iCs/>
          <w:lang w:val="lv-LV"/>
        </w:rPr>
        <w:t>:</w:t>
      </w:r>
      <w:r w:rsidR="0034503A" w:rsidRPr="0049633A">
        <w:rPr>
          <w:i/>
          <w:iCs/>
          <w:lang w:val="lv-LV"/>
        </w:rPr>
        <w:t xml:space="preserve"> </w:t>
      </w:r>
    </w:p>
    <w:p w14:paraId="216CD384" w14:textId="77777777" w:rsidR="0034503A" w:rsidRPr="0049633A" w:rsidRDefault="0034503A" w:rsidP="0034503A">
      <w:pPr>
        <w:spacing w:after="0" w:line="240" w:lineRule="auto"/>
        <w:jc w:val="left"/>
        <w:rPr>
          <w:lang w:val="lv-LV"/>
        </w:rPr>
      </w:pPr>
      <w:r w:rsidRPr="0049633A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717654" behindDoc="0" locked="0" layoutInCell="1" allowOverlap="1" wp14:anchorId="6B78529E" wp14:editId="02067954">
                <wp:simplePos x="0" y="0"/>
                <wp:positionH relativeFrom="margin">
                  <wp:posOffset>2345267</wp:posOffset>
                </wp:positionH>
                <wp:positionV relativeFrom="paragraph">
                  <wp:posOffset>186478</wp:posOffset>
                </wp:positionV>
                <wp:extent cx="1879600" cy="491067"/>
                <wp:effectExtent l="0" t="0" r="6350" b="4445"/>
                <wp:wrapNone/>
                <wp:docPr id="49" name="Cuadro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4910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C9410F" w14:textId="77777777" w:rsidR="009079A0" w:rsidRPr="00F50EDB" w:rsidRDefault="009079A0" w:rsidP="0034503A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U=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m:t>R</m:t>
                                  </m:r>
                                </m:den>
                              </m:f>
                            </m:oMath>
                            <w:r w:rsidRPr="00F50EDB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m:t>s1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l-GR"/>
                                        </w:rPr>
                                        <m:t>λ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m:t>1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m:t>s2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l-GR"/>
                                        </w:rPr>
                                        <m:t>λ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m:t>s3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l-GR"/>
                                        </w:rPr>
                                        <m:t>λ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m:t>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m:t>…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8529E" id="_x0000_s1058" type="#_x0000_t202" style="position:absolute;margin-left:184.65pt;margin-top:14.7pt;width:148pt;height:38.65pt;z-index:2517176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" filled="f" stroked="f">
                <v:textbox inset="0,0,0,0">
                  <w:txbxContent>
                    <w:p w14:paraId="10C9410F" w14:textId="77777777" w:rsidR="009079A0" w:rsidRPr="00F50EDB" w:rsidRDefault="009079A0" w:rsidP="0034503A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m:t>U=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m:t>R</m:t>
                            </m:r>
                          </m:den>
                        </m:f>
                      </m:oMath>
                      <w:r w:rsidRPr="00F50EDB">
                        <w:rPr>
                          <w:rFonts w:asciiTheme="minorHAnsi"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m:t>s1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l-GR"/>
                                  </w:rPr>
                                  <m:t>λ</m:t>
                                </m:r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m:t>1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m:t>s2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l-GR"/>
                                  </w:rPr>
                                  <m:t>λ</m:t>
                                </m:r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m:t>s3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l-GR"/>
                                  </w:rPr>
                                  <m:t>λ</m:t>
                                </m:r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m:t>3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m:t>…</m:t>
                            </m:r>
                          </m:den>
                        </m:f>
                      </m:oMath>
                    </w:p>
                  </w:txbxContent>
                </v:textbox>
                <w10:wrap anchorx="margin"/>
              </v:shape>
            </w:pict>
          </mc:Fallback>
        </mc:AlternateContent>
      </w:r>
      <w:r w:rsidRPr="0049633A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716630" behindDoc="0" locked="0" layoutInCell="1" allowOverlap="1" wp14:anchorId="4D693DCB" wp14:editId="59746A04">
                <wp:simplePos x="0" y="0"/>
                <wp:positionH relativeFrom="margin">
                  <wp:align>left</wp:align>
                </wp:positionH>
                <wp:positionV relativeFrom="paragraph">
                  <wp:posOffset>184997</wp:posOffset>
                </wp:positionV>
                <wp:extent cx="2328333" cy="372533"/>
                <wp:effectExtent l="0" t="0" r="15240" b="27940"/>
                <wp:wrapNone/>
                <wp:docPr id="53" name="Cuadro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333" cy="3725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8B3B277" w14:textId="77777777" w:rsidR="009079A0" w:rsidRPr="002E2C1C" w:rsidRDefault="009079A0" w:rsidP="0034503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E2C1C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Q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=U·A·dT=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m:t>R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·A·dT</m:t>
                              </m:r>
                            </m:oMath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93DCB" id="_x0000_s1059" type="#_x0000_t202" style="position:absolute;margin-left:0;margin-top:14.55pt;width:183.35pt;height:29.35pt;z-index:25171663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" filled="f" strokecolor="black [3213]">
                <v:textbox inset="0,0,0,0">
                  <w:txbxContent>
                    <w:p w14:paraId="68B3B277" w14:textId="77777777" w:rsidR="009079A0" w:rsidRPr="002E2C1C" w:rsidRDefault="009079A0" w:rsidP="0034503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E2C1C">
                        <w:rPr>
                          <w:rFonts w:asciiTheme="minorHAnsi"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Q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m:t>=U·A·dT=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R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m:t>·A·dT</m:t>
                        </m:r>
                      </m:oMath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FB3F0D" w14:textId="77777777" w:rsidR="0034503A" w:rsidRPr="0049633A" w:rsidRDefault="0034503A" w:rsidP="0034503A">
      <w:pPr>
        <w:spacing w:after="0" w:line="240" w:lineRule="auto"/>
        <w:jc w:val="left"/>
        <w:rPr>
          <w:lang w:val="lv-LV"/>
        </w:rPr>
      </w:pPr>
    </w:p>
    <w:p w14:paraId="4FAEB63B" w14:textId="77777777" w:rsidR="0034503A" w:rsidRPr="0049633A" w:rsidRDefault="0034503A" w:rsidP="0034503A">
      <w:pPr>
        <w:spacing w:after="0" w:line="240" w:lineRule="auto"/>
        <w:jc w:val="left"/>
        <w:rPr>
          <w:rFonts w:eastAsiaTheme="majorEastAsia" w:cstheme="majorBidi"/>
          <w:b/>
          <w:bCs/>
          <w:color w:val="538135"/>
          <w:sz w:val="28"/>
          <w:szCs w:val="24"/>
          <w:lang w:val="lv-LV"/>
        </w:rPr>
      </w:pPr>
    </w:p>
    <w:p w14:paraId="7C91CD79" w14:textId="77777777" w:rsidR="0034503A" w:rsidRPr="0049633A" w:rsidRDefault="0034503A" w:rsidP="0034503A">
      <w:pPr>
        <w:spacing w:after="0" w:line="240" w:lineRule="auto"/>
        <w:jc w:val="left"/>
        <w:rPr>
          <w:rFonts w:eastAsiaTheme="majorEastAsia" w:cstheme="majorBidi"/>
          <w:b/>
          <w:bCs/>
          <w:color w:val="538135"/>
          <w:sz w:val="28"/>
          <w:szCs w:val="24"/>
          <w:lang w:val="lv-LV"/>
        </w:rPr>
      </w:pPr>
    </w:p>
    <w:p w14:paraId="00848536" w14:textId="508C1783" w:rsidR="0034503A" w:rsidRPr="0049633A" w:rsidRDefault="009B7B03" w:rsidP="0034503A">
      <w:pPr>
        <w:spacing w:after="0" w:line="240" w:lineRule="auto"/>
        <w:jc w:val="left"/>
        <w:rPr>
          <w:lang w:val="lv-LV"/>
        </w:rPr>
      </w:pPr>
      <w:r>
        <w:rPr>
          <w:lang w:val="lv-LV"/>
        </w:rPr>
        <w:t>Kur</w:t>
      </w:r>
      <w:r w:rsidR="0034503A" w:rsidRPr="0049633A">
        <w:rPr>
          <w:lang w:val="lv-LV"/>
        </w:rPr>
        <w:t>:</w:t>
      </w:r>
    </w:p>
    <w:p w14:paraId="76F70B9B" w14:textId="0B2A3802" w:rsidR="0034503A" w:rsidRPr="009B7B03" w:rsidRDefault="0034503A" w:rsidP="0034503A">
      <w:pPr>
        <w:spacing w:after="0" w:line="240" w:lineRule="auto"/>
        <w:jc w:val="left"/>
        <w:rPr>
          <w:lang w:val="lv-LV"/>
        </w:rPr>
      </w:pPr>
      <w:r w:rsidRPr="0049633A">
        <w:rPr>
          <w:b/>
          <w:bCs/>
          <w:lang w:val="lv-LV"/>
        </w:rPr>
        <w:t>q</w:t>
      </w:r>
      <w:r w:rsidRPr="0049633A">
        <w:rPr>
          <w:lang w:val="lv-LV"/>
        </w:rPr>
        <w:t xml:space="preserve">= </w:t>
      </w:r>
      <m:oMath>
        <m:d>
          <m:dPr>
            <m:ctrlPr>
              <w:rPr>
                <w:rFonts w:ascii="Cambria Math" w:hAnsi="Cambria Math"/>
                <w:lang w:val="lv-LV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lang w:val="lv-LV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lang w:val="lv-LV"/>
                  </w:rPr>
                  <m:t>Q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lang w:val="lv-LV"/>
                  </w:rPr>
                  <m:t>A</m:t>
                </m:r>
              </m:den>
            </m:f>
          </m:e>
        </m:d>
      </m:oMath>
      <w:r w:rsidRPr="0049633A">
        <w:rPr>
          <w:lang w:val="lv-LV"/>
        </w:rPr>
        <w:t xml:space="preserve"> </w:t>
      </w:r>
      <w:r w:rsidR="009B7B03">
        <w:rPr>
          <w:lang w:val="lv-LV"/>
        </w:rPr>
        <w:t>s</w:t>
      </w:r>
      <w:r w:rsidR="009B7B03" w:rsidRPr="009B7B03">
        <w:rPr>
          <w:lang w:val="lv-LV"/>
        </w:rPr>
        <w:t>iltuma pārnese uz laukuma vienību</w:t>
      </w:r>
      <w:r w:rsidRPr="009B7B03">
        <w:rPr>
          <w:lang w:val="lv-LV"/>
        </w:rPr>
        <w:t>(</w:t>
      </w:r>
      <m:oMath>
        <m:d>
          <m:dPr>
            <m:ctrlPr>
              <w:rPr>
                <w:rFonts w:ascii="Cambria Math" w:hAnsi="Cambria Math"/>
                <w:lang w:val="lv-LV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lang w:val="lv-LV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lang w:val="lv-LV"/>
                  </w:rPr>
                  <m:t>W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lang w:val="lv-LV"/>
                  </w:rPr>
                  <m:t>A</m:t>
                </m:r>
              </m:den>
            </m:f>
          </m:e>
        </m:d>
      </m:oMath>
      <w:r w:rsidRPr="009B7B03">
        <w:rPr>
          <w:lang w:val="lv-LV"/>
        </w:rPr>
        <w:t xml:space="preserve">, </w:t>
      </w:r>
      <m:oMath>
        <m:d>
          <m:dPr>
            <m:ctrlPr>
              <w:rPr>
                <w:rFonts w:ascii="Cambria Math" w:hAnsi="Cambria Math"/>
                <w:lang w:val="lv-LV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lang w:val="lv-LV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lang w:val="lv-LV"/>
                  </w:rPr>
                  <m:t>J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lang w:val="lv-LV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lv-LV"/>
                  </w:rPr>
                  <m:t>·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lv-LV"/>
                  </w:rPr>
                  <m:t>s</m:t>
                </m:r>
              </m:den>
            </m:f>
          </m:e>
        </m:d>
      </m:oMath>
      <w:r w:rsidRPr="009B7B03">
        <w:rPr>
          <w:lang w:val="lv-LV"/>
        </w:rPr>
        <w:t>)</w:t>
      </w:r>
    </w:p>
    <w:p w14:paraId="7E8532D7" w14:textId="4CD86733" w:rsidR="0034503A" w:rsidRPr="009B7B03" w:rsidRDefault="0034503A" w:rsidP="0034503A">
      <w:pPr>
        <w:spacing w:after="0" w:line="240" w:lineRule="auto"/>
        <w:jc w:val="left"/>
        <w:rPr>
          <w:lang w:val="lv-LV"/>
        </w:rPr>
      </w:pPr>
      <m:oMath>
        <m:r>
          <m:rPr>
            <m:sty m:val="b"/>
          </m:rPr>
          <w:rPr>
            <w:rFonts w:ascii="Cambria Math" w:hAnsi="Cambria Math"/>
            <w:lang w:val="lv-LV"/>
          </w:rPr>
          <m:t>λ</m:t>
        </m:r>
      </m:oMath>
      <w:r w:rsidRPr="009B7B03">
        <w:rPr>
          <w:lang w:val="lv-LV"/>
        </w:rPr>
        <w:t xml:space="preserve"> = </w:t>
      </w:r>
      <w:r w:rsidR="009B7B03">
        <w:rPr>
          <w:lang w:val="lv-LV"/>
        </w:rPr>
        <w:t>m</w:t>
      </w:r>
      <w:r w:rsidR="009B7B03" w:rsidRPr="009B7B03">
        <w:rPr>
          <w:lang w:val="lv-LV"/>
        </w:rPr>
        <w:t xml:space="preserve">ateriāla kopējā siltumvadītspēja </w:t>
      </w:r>
      <m:oMath>
        <m:d>
          <m:dPr>
            <m:ctrlPr>
              <w:rPr>
                <w:rFonts w:ascii="Cambria Math" w:hAnsi="Cambria Math"/>
                <w:lang w:val="lv-LV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lang w:val="lv-LV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lang w:val="lv-LV"/>
                  </w:rPr>
                  <m:t>W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lang w:val="lv-LV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lv-LV"/>
                  </w:rPr>
                  <m:t>·</m:t>
                </m:r>
                <m:r>
                  <m:rPr>
                    <m:sty m:val="b"/>
                  </m:rPr>
                  <w:rPr>
                    <w:rFonts w:ascii="Cambria Math" w:hAnsi="Cambria Math"/>
                    <w:lang w:val="lv-LV"/>
                  </w:rPr>
                  <m:t>K</m:t>
                </m:r>
              </m:den>
            </m:f>
          </m:e>
        </m:d>
      </m:oMath>
    </w:p>
    <w:p w14:paraId="56FC5F4F" w14:textId="10A8C7B6" w:rsidR="0034503A" w:rsidRPr="009B7B03" w:rsidRDefault="0034503A" w:rsidP="0034503A">
      <w:pPr>
        <w:spacing w:after="0" w:line="240" w:lineRule="auto"/>
        <w:jc w:val="left"/>
        <w:rPr>
          <w:lang w:val="lv-LV"/>
        </w:rPr>
      </w:pPr>
      <w:r w:rsidRPr="009B7B03">
        <w:rPr>
          <w:b/>
          <w:bCs/>
          <w:lang w:val="lv-LV"/>
        </w:rPr>
        <w:t xml:space="preserve">s </w:t>
      </w:r>
      <w:r w:rsidRPr="009B7B03">
        <w:rPr>
          <w:lang w:val="lv-LV"/>
        </w:rPr>
        <w:t>= materi</w:t>
      </w:r>
      <w:r w:rsidR="009B7B03">
        <w:rPr>
          <w:lang w:val="lv-LV"/>
        </w:rPr>
        <w:t>ā</w:t>
      </w:r>
      <w:r w:rsidRPr="009B7B03">
        <w:rPr>
          <w:lang w:val="lv-LV"/>
        </w:rPr>
        <w:t>l</w:t>
      </w:r>
      <w:r w:rsidR="009B7B03">
        <w:rPr>
          <w:lang w:val="lv-LV"/>
        </w:rPr>
        <w:t>a biezums</w:t>
      </w:r>
      <w:r w:rsidRPr="009B7B03">
        <w:rPr>
          <w:lang w:val="lv-LV"/>
        </w:rPr>
        <w:t xml:space="preserve"> (m)</w:t>
      </w:r>
    </w:p>
    <w:p w14:paraId="2AE1479F" w14:textId="1651FA3B" w:rsidR="0034503A" w:rsidRPr="009B7B03" w:rsidRDefault="0034503A" w:rsidP="0034503A">
      <w:pPr>
        <w:spacing w:after="0" w:line="240" w:lineRule="auto"/>
        <w:jc w:val="left"/>
        <w:rPr>
          <w:lang w:val="lv-LV"/>
        </w:rPr>
      </w:pPr>
      <w:r w:rsidRPr="009B7B03">
        <w:rPr>
          <w:b/>
          <w:bCs/>
          <w:lang w:val="lv-LV"/>
        </w:rPr>
        <w:t xml:space="preserve">A </w:t>
      </w:r>
      <w:r w:rsidRPr="009B7B03">
        <w:rPr>
          <w:lang w:val="lv-LV"/>
        </w:rPr>
        <w:t xml:space="preserve">= </w:t>
      </w:r>
      <w:r w:rsidR="009B7B03">
        <w:rPr>
          <w:lang w:val="lv-LV"/>
        </w:rPr>
        <w:t>siltuma pārneses laukums</w:t>
      </w:r>
      <w:r w:rsidRPr="009B7B03">
        <w:rPr>
          <w:lang w:val="lv-LV"/>
        </w:rPr>
        <w:t xml:space="preserve"> (</w:t>
      </w:r>
      <m:oMath>
        <m:sSup>
          <m:sSupPr>
            <m:ctrlPr>
              <w:rPr>
                <w:rFonts w:ascii="Cambria Math" w:hAnsi="Cambria Math"/>
                <w:lang w:val="lv-LV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lang w:val="lv-LV"/>
              </w:rPr>
              <m:t>m</m:t>
            </m:r>
          </m:e>
          <m:sup>
            <m:r>
              <m:rPr>
                <m:sty m:val="b"/>
              </m:rPr>
              <w:rPr>
                <w:rFonts w:ascii="Cambria Math" w:hAnsi="Cambria Math"/>
                <w:lang w:val="lv-LV"/>
              </w:rPr>
              <m:t>2</m:t>
            </m:r>
          </m:sup>
        </m:sSup>
      </m:oMath>
      <w:r w:rsidRPr="009B7B03">
        <w:rPr>
          <w:lang w:val="lv-LV"/>
        </w:rPr>
        <w:t>)</w:t>
      </w:r>
    </w:p>
    <w:p w14:paraId="1F856426" w14:textId="7EE6B91D" w:rsidR="0034503A" w:rsidRPr="009B7B03" w:rsidRDefault="0034503A" w:rsidP="0034503A">
      <w:pPr>
        <w:spacing w:after="0" w:line="240" w:lineRule="auto"/>
        <w:jc w:val="left"/>
        <w:rPr>
          <w:lang w:val="lv-LV"/>
        </w:rPr>
      </w:pPr>
      <w:r w:rsidRPr="009B7B03">
        <w:rPr>
          <w:b/>
          <w:bCs/>
          <w:lang w:val="lv-LV"/>
        </w:rPr>
        <w:t>R</w:t>
      </w:r>
      <w:r w:rsidRPr="009B7B03">
        <w:rPr>
          <w:lang w:val="lv-LV"/>
        </w:rPr>
        <w:t xml:space="preserve"> = </w:t>
      </w:r>
      <m:oMath>
        <m:f>
          <m:fPr>
            <m:ctrlPr>
              <w:rPr>
                <w:rFonts w:ascii="Cambria Math" w:hAnsi="Cambria Math"/>
                <w:lang w:val="lv-LV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lang w:val="lv-LV"/>
              </w:rPr>
              <m:t>s</m:t>
            </m:r>
          </m:num>
          <m:den>
            <m:r>
              <m:rPr>
                <m:sty m:val="bi"/>
              </m:rPr>
              <w:rPr>
                <w:rFonts w:ascii="Cambria Math" w:hAnsi="Cambria Math"/>
                <w:lang w:val="lv-LV"/>
              </w:rPr>
              <m:t>λ</m:t>
            </m:r>
          </m:den>
        </m:f>
      </m:oMath>
      <w:r w:rsidRPr="009B7B03">
        <w:rPr>
          <w:lang w:val="lv-LV"/>
        </w:rPr>
        <w:t xml:space="preserve"> = </w:t>
      </w:r>
      <w:r w:rsidR="009B7B03">
        <w:rPr>
          <w:lang w:val="lv-LV"/>
        </w:rPr>
        <w:t>termālā pretestība</w:t>
      </w:r>
      <w:r w:rsidRPr="009B7B03">
        <w:rPr>
          <w:lang w:val="lv-LV"/>
        </w:rPr>
        <w:t xml:space="preserve"> (</w:t>
      </w:r>
      <m:oMath>
        <m:f>
          <m:fPr>
            <m:ctrlPr>
              <w:rPr>
                <w:rFonts w:ascii="Cambria Math" w:hAnsi="Cambria Math"/>
                <w:lang w:val="lv-LV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lang w:val="lv-LV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lang w:val="lv-LV"/>
                  </w:rPr>
                  <m:t>m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/>
                    <w:lang w:val="lv-LV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lang w:val="lv-LV"/>
              </w:rPr>
              <m:t>·</m:t>
            </m:r>
            <m:r>
              <m:rPr>
                <m:sty m:val="bi"/>
              </m:rPr>
              <w:rPr>
                <w:rFonts w:ascii="Cambria Math" w:hAnsi="Cambria Math"/>
                <w:lang w:val="lv-LV"/>
              </w:rPr>
              <m:t>K</m:t>
            </m:r>
          </m:num>
          <m:den>
            <m:r>
              <m:rPr>
                <m:sty m:val="bi"/>
              </m:rPr>
              <w:rPr>
                <w:rFonts w:ascii="Cambria Math" w:hAnsi="Cambria Math"/>
                <w:lang w:val="lv-LV"/>
              </w:rPr>
              <m:t>W</m:t>
            </m:r>
          </m:den>
        </m:f>
        <m:r>
          <m:rPr>
            <m:sty m:val="p"/>
          </m:rPr>
          <w:rPr>
            <w:rFonts w:ascii="Cambria Math" w:hAnsi="Cambria Math"/>
            <w:lang w:val="lv-LV"/>
          </w:rPr>
          <m:t>)</m:t>
        </m:r>
      </m:oMath>
    </w:p>
    <w:p w14:paraId="5B5FC0EC" w14:textId="2E1E4A1A" w:rsidR="0034503A" w:rsidRPr="009B7B03" w:rsidRDefault="0034503A" w:rsidP="0034503A">
      <w:pPr>
        <w:spacing w:after="0" w:line="240" w:lineRule="auto"/>
        <w:jc w:val="left"/>
        <w:rPr>
          <w:lang w:val="lv-LV"/>
        </w:rPr>
      </w:pPr>
      <w:r w:rsidRPr="009B7B03">
        <w:rPr>
          <w:b/>
          <w:bCs/>
          <w:lang w:val="lv-LV"/>
        </w:rPr>
        <w:t>U</w:t>
      </w:r>
      <w:r w:rsidRPr="009B7B03">
        <w:rPr>
          <w:lang w:val="lv-LV"/>
        </w:rPr>
        <w:t xml:space="preserve"> =  </w:t>
      </w:r>
      <w:r w:rsidR="009B7B03">
        <w:rPr>
          <w:lang w:val="lv-LV"/>
        </w:rPr>
        <w:t>s</w:t>
      </w:r>
      <w:r w:rsidR="009B7B03" w:rsidRPr="009B7B03">
        <w:rPr>
          <w:lang w:val="lv-LV"/>
        </w:rPr>
        <w:t xml:space="preserve">iltuma pārneses vai siltuma caurlaidības koeficients </w:t>
      </w:r>
      <m:oMath>
        <m:d>
          <m:dPr>
            <m:ctrlPr>
              <w:rPr>
                <w:rFonts w:ascii="Cambria Math" w:hAnsi="Cambria Math"/>
                <w:lang w:val="lv-LV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lang w:val="lv-LV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lang w:val="lv-LV"/>
                  </w:rPr>
                  <m:t>W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lang w:val="lv-LV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lv-LV"/>
                      </w:rPr>
                      <m:t>m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lang w:val="lv-LV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lang w:val="lv-LV"/>
                  </w:rPr>
                  <m:t>·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lv-LV"/>
                  </w:rPr>
                  <m:t>K</m:t>
                </m:r>
              </m:den>
            </m:f>
          </m:e>
        </m:d>
      </m:oMath>
    </w:p>
    <w:p w14:paraId="037903A4" w14:textId="39519E77" w:rsidR="0034503A" w:rsidRPr="009B7B03" w:rsidRDefault="0034503A" w:rsidP="0034503A">
      <w:pPr>
        <w:spacing w:after="0" w:line="240" w:lineRule="auto"/>
        <w:jc w:val="left"/>
        <w:rPr>
          <w:lang w:val="lv-LV"/>
        </w:rPr>
      </w:pPr>
      <w:r w:rsidRPr="009B7B03">
        <w:rPr>
          <w:b/>
          <w:bCs/>
          <w:lang w:val="lv-LV"/>
        </w:rPr>
        <w:t>dT</w:t>
      </w:r>
      <w:r w:rsidRPr="009B7B03">
        <w:rPr>
          <w:lang w:val="lv-LV"/>
        </w:rPr>
        <w:t xml:space="preserve"> = </w:t>
      </w:r>
      <m:oMath>
        <m:sSub>
          <m:sSubPr>
            <m:ctrlPr>
              <w:rPr>
                <w:rFonts w:ascii="Cambria Math" w:hAnsi="Cambria Math"/>
                <w:lang w:val="lv-LV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lv-LV"/>
              </w:rPr>
              <m:t>T</m:t>
            </m:r>
          </m:e>
          <m:sub>
            <m:r>
              <m:rPr>
                <m:sty m:val="b"/>
              </m:rPr>
              <w:rPr>
                <w:rFonts w:ascii="Cambria Math" w:hAnsi="Cambria Math"/>
                <w:lang w:val="lv-LV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lang w:val="lv-LV"/>
          </w:rPr>
          <m:t>-</m:t>
        </m:r>
        <m:sSub>
          <m:sSubPr>
            <m:ctrlPr>
              <w:rPr>
                <w:rFonts w:ascii="Cambria Math" w:hAnsi="Cambria Math"/>
                <w:lang w:val="lv-LV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lv-LV"/>
              </w:rPr>
              <m:t>T</m:t>
            </m:r>
          </m:e>
          <m:sub>
            <m:r>
              <m:rPr>
                <m:sty m:val="b"/>
              </m:rPr>
              <w:rPr>
                <w:rFonts w:ascii="Cambria Math" w:hAnsi="Cambria Math"/>
                <w:lang w:val="lv-LV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lang w:val="lv-LV"/>
          </w:rPr>
          <m:t> </m:t>
        </m:r>
      </m:oMath>
      <w:r w:rsidRPr="009B7B03">
        <w:rPr>
          <w:lang w:val="lv-LV"/>
        </w:rPr>
        <w:t xml:space="preserve">= </w:t>
      </w:r>
      <w:r w:rsidR="009B7B03" w:rsidRPr="009B7B03">
        <w:rPr>
          <w:lang w:val="lv-LV"/>
        </w:rPr>
        <w:t xml:space="preserve">temperatūras gradients - atšķirība pret materiālu </w:t>
      </w:r>
      <w:r w:rsidRPr="009B7B03">
        <w:rPr>
          <w:lang w:val="lv-LV"/>
        </w:rPr>
        <w:t>(°C, °F).</w:t>
      </w:r>
    </w:p>
    <w:p w14:paraId="50BA051E" w14:textId="77777777" w:rsidR="0034503A" w:rsidRPr="009B7B03" w:rsidRDefault="0034503A" w:rsidP="0034503A">
      <w:pPr>
        <w:spacing w:after="0" w:line="240" w:lineRule="auto"/>
        <w:jc w:val="left"/>
        <w:rPr>
          <w:rFonts w:eastAsiaTheme="majorEastAsia" w:cstheme="majorBidi"/>
          <w:b/>
          <w:bCs/>
          <w:color w:val="538135"/>
          <w:sz w:val="28"/>
          <w:szCs w:val="24"/>
          <w:lang w:val="lv-LV"/>
        </w:rPr>
      </w:pPr>
    </w:p>
    <w:p w14:paraId="0B633009" w14:textId="2A513EDD" w:rsidR="0034503A" w:rsidRDefault="0034503A" w:rsidP="0034503A">
      <w:pPr>
        <w:spacing w:after="0" w:line="240" w:lineRule="auto"/>
        <w:jc w:val="left"/>
        <w:rPr>
          <w:rFonts w:eastAsiaTheme="majorEastAsia" w:cstheme="majorBidi"/>
          <w:b/>
          <w:bCs/>
          <w:color w:val="538135"/>
          <w:sz w:val="28"/>
          <w:szCs w:val="24"/>
          <w:lang w:val="lv-LV"/>
        </w:rPr>
      </w:pPr>
    </w:p>
    <w:p w14:paraId="09E56135" w14:textId="3FCED538" w:rsidR="00A53716" w:rsidRDefault="00A53716" w:rsidP="0034503A">
      <w:pPr>
        <w:spacing w:after="0" w:line="240" w:lineRule="auto"/>
        <w:jc w:val="left"/>
        <w:rPr>
          <w:rFonts w:eastAsiaTheme="majorEastAsia" w:cstheme="majorBidi"/>
          <w:b/>
          <w:bCs/>
          <w:color w:val="538135"/>
          <w:sz w:val="28"/>
          <w:szCs w:val="24"/>
          <w:lang w:val="lv-LV"/>
        </w:rPr>
      </w:pPr>
    </w:p>
    <w:p w14:paraId="7CD68A33" w14:textId="4D80C3F5" w:rsidR="00A53716" w:rsidRDefault="00A53716" w:rsidP="0034503A">
      <w:pPr>
        <w:spacing w:after="0" w:line="240" w:lineRule="auto"/>
        <w:jc w:val="left"/>
        <w:rPr>
          <w:rFonts w:eastAsiaTheme="majorEastAsia" w:cstheme="majorBidi"/>
          <w:b/>
          <w:bCs/>
          <w:color w:val="538135"/>
          <w:sz w:val="28"/>
          <w:szCs w:val="24"/>
          <w:lang w:val="lv-LV"/>
        </w:rPr>
      </w:pPr>
    </w:p>
    <w:p w14:paraId="5FEA6A8A" w14:textId="3F06167C" w:rsidR="00A53716" w:rsidRDefault="00A53716" w:rsidP="0034503A">
      <w:pPr>
        <w:spacing w:after="0" w:line="240" w:lineRule="auto"/>
        <w:jc w:val="left"/>
        <w:rPr>
          <w:rFonts w:eastAsiaTheme="majorEastAsia" w:cstheme="majorBidi"/>
          <w:b/>
          <w:bCs/>
          <w:color w:val="538135"/>
          <w:sz w:val="28"/>
          <w:szCs w:val="24"/>
          <w:lang w:val="lv-LV"/>
        </w:rPr>
      </w:pPr>
    </w:p>
    <w:p w14:paraId="67997188" w14:textId="04A54A1F" w:rsidR="00A53716" w:rsidRDefault="00A53716" w:rsidP="0034503A">
      <w:pPr>
        <w:spacing w:after="0" w:line="240" w:lineRule="auto"/>
        <w:jc w:val="left"/>
        <w:rPr>
          <w:rFonts w:eastAsiaTheme="majorEastAsia" w:cstheme="majorBidi"/>
          <w:b/>
          <w:bCs/>
          <w:color w:val="538135"/>
          <w:sz w:val="28"/>
          <w:szCs w:val="24"/>
          <w:lang w:val="lv-LV"/>
        </w:rPr>
      </w:pPr>
    </w:p>
    <w:p w14:paraId="54194753" w14:textId="68D2209A" w:rsidR="00A53716" w:rsidRDefault="00A53716" w:rsidP="0034503A">
      <w:pPr>
        <w:spacing w:after="0" w:line="240" w:lineRule="auto"/>
        <w:jc w:val="left"/>
        <w:rPr>
          <w:rFonts w:eastAsiaTheme="majorEastAsia" w:cstheme="majorBidi"/>
          <w:b/>
          <w:bCs/>
          <w:color w:val="538135"/>
          <w:sz w:val="28"/>
          <w:szCs w:val="24"/>
          <w:lang w:val="lv-LV"/>
        </w:rPr>
      </w:pPr>
    </w:p>
    <w:p w14:paraId="6039B1E6" w14:textId="77777777" w:rsidR="00A53716" w:rsidRPr="009B7B03" w:rsidRDefault="00A53716" w:rsidP="0034503A">
      <w:pPr>
        <w:spacing w:after="0" w:line="240" w:lineRule="auto"/>
        <w:jc w:val="left"/>
        <w:rPr>
          <w:rFonts w:eastAsiaTheme="majorEastAsia" w:cstheme="majorBidi"/>
          <w:b/>
          <w:bCs/>
          <w:color w:val="538135"/>
          <w:sz w:val="28"/>
          <w:szCs w:val="24"/>
          <w:lang w:val="lv-LV"/>
        </w:rPr>
      </w:pPr>
    </w:p>
    <w:p w14:paraId="77367E77" w14:textId="578F2A29" w:rsidR="0034503A" w:rsidRPr="009B7B03" w:rsidRDefault="00A53716" w:rsidP="0034503A">
      <w:pPr>
        <w:spacing w:after="0" w:line="240" w:lineRule="auto"/>
        <w:jc w:val="left"/>
        <w:rPr>
          <w:lang w:val="lv-LV"/>
        </w:rPr>
      </w:pPr>
      <w:r>
        <w:rPr>
          <w:lang w:val="lv-LV"/>
        </w:rPr>
        <w:lastRenderedPageBreak/>
        <w:t>Dotā</w:t>
      </w:r>
      <w:r w:rsidR="009B7B03" w:rsidRPr="009B7B03">
        <w:rPr>
          <w:lang w:val="lv-LV"/>
        </w:rPr>
        <w:t xml:space="preserve"> formul</w:t>
      </w:r>
      <w:r>
        <w:rPr>
          <w:lang w:val="lv-LV"/>
        </w:rPr>
        <w:t xml:space="preserve">a </w:t>
      </w:r>
      <w:r w:rsidR="009B7B03" w:rsidRPr="009B7B03">
        <w:rPr>
          <w:lang w:val="lv-LV"/>
        </w:rPr>
        <w:t>ti</w:t>
      </w:r>
      <w:r>
        <w:rPr>
          <w:lang w:val="lv-LV"/>
        </w:rPr>
        <w:t>ek</w:t>
      </w:r>
      <w:r w:rsidR="009B7B03" w:rsidRPr="009B7B03">
        <w:rPr>
          <w:lang w:val="lv-LV"/>
        </w:rPr>
        <w:t xml:space="preserve"> izteikt</w:t>
      </w:r>
      <w:r>
        <w:rPr>
          <w:lang w:val="lv-LV"/>
        </w:rPr>
        <w:t>s</w:t>
      </w:r>
      <w:r w:rsidR="009B7B03" w:rsidRPr="009B7B03">
        <w:rPr>
          <w:lang w:val="lv-LV"/>
        </w:rPr>
        <w:t xml:space="preserve"> šādi</w:t>
      </w:r>
      <w:r w:rsidR="0034503A" w:rsidRPr="009B7B03">
        <w:rPr>
          <w:lang w:val="lv-LV"/>
        </w:rPr>
        <w:t xml:space="preserve">: </w:t>
      </w:r>
    </w:p>
    <w:p w14:paraId="009E9A17" w14:textId="77777777" w:rsidR="0034503A" w:rsidRPr="009B7B03" w:rsidRDefault="0034503A" w:rsidP="0034503A">
      <w:pPr>
        <w:spacing w:after="0" w:line="240" w:lineRule="auto"/>
        <w:jc w:val="left"/>
        <w:rPr>
          <w:rFonts w:eastAsiaTheme="majorEastAsia" w:cstheme="majorBidi"/>
          <w:b/>
          <w:bCs/>
          <w:color w:val="538135"/>
          <w:sz w:val="28"/>
          <w:szCs w:val="24"/>
          <w:lang w:val="lv-LV"/>
        </w:rPr>
      </w:pPr>
    </w:p>
    <w:p w14:paraId="5F8A0566" w14:textId="77777777" w:rsidR="0034503A" w:rsidRPr="00CF5C22" w:rsidRDefault="0034503A" w:rsidP="0034503A">
      <w:pPr>
        <w:jc w:val="left"/>
        <w:rPr>
          <w:iCs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5606" behindDoc="0" locked="0" layoutInCell="1" allowOverlap="1" wp14:anchorId="6214010E" wp14:editId="34795B9D">
                <wp:simplePos x="0" y="0"/>
                <wp:positionH relativeFrom="column">
                  <wp:posOffset>-30480</wp:posOffset>
                </wp:positionH>
                <wp:positionV relativeFrom="paragraph">
                  <wp:posOffset>-24765</wp:posOffset>
                </wp:positionV>
                <wp:extent cx="1935480" cy="358140"/>
                <wp:effectExtent l="0" t="0" r="26670" b="22860"/>
                <wp:wrapNone/>
                <wp:docPr id="62" name="Rectá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3581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A11055" id="Rectángulo 62" o:spid="_x0000_s1026" style="position:absolute;margin-left:-2.4pt;margin-top:-1.95pt;width:152.4pt;height:28.2pt;z-index:2517156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" filled="f" strokecolor="black [3200]">
                <v:stroke joinstyle="round"/>
              </v:rect>
            </w:pict>
          </mc:Fallback>
        </mc:AlternateContent>
      </w:r>
      <w:r w:rsidRPr="00CF5C22">
        <w:rPr>
          <w:lang w:val="es-ES"/>
        </w:rPr>
        <w:t xml:space="preserve">Q </w:t>
      </w:r>
      <m:oMath>
        <m:r>
          <m:rPr>
            <m:sty m:val="p"/>
          </m:rPr>
          <w:rPr>
            <w:rFonts w:ascii="Cambria Math" w:hAnsi="Cambria Math"/>
            <w:lang w:val="es-ES"/>
          </w:rPr>
          <m:t>=</m:t>
        </m:r>
        <m:r>
          <w:rPr>
            <w:rFonts w:ascii="Cambria Math" w:hAnsi="Cambria Math"/>
            <w:lang w:val="en-GB"/>
          </w:rPr>
          <m:t>U</m:t>
        </m:r>
        <m:r>
          <m:rPr>
            <m:sty m:val="p"/>
          </m:rPr>
          <w:rPr>
            <w:rFonts w:ascii="Cambria Math" w:hAnsi="Cambria Math"/>
            <w:lang w:val="es-ES"/>
          </w:rPr>
          <m:t>·</m:t>
        </m:r>
        <m:r>
          <w:rPr>
            <w:rFonts w:ascii="Cambria Math" w:hAnsi="Cambria Math"/>
            <w:lang w:val="en-GB"/>
          </w:rPr>
          <m:t>A</m:t>
        </m:r>
        <m:r>
          <m:rPr>
            <m:sty m:val="p"/>
          </m:rPr>
          <w:rPr>
            <w:rFonts w:ascii="Cambria Math" w:hAnsi="Cambria Math"/>
            <w:lang w:val="es-ES"/>
          </w:rPr>
          <m:t>·</m:t>
        </m:r>
        <m:r>
          <w:rPr>
            <w:rFonts w:ascii="Cambria Math" w:hAnsi="Cambria Math"/>
            <w:lang w:val="en-GB"/>
          </w:rPr>
          <m:t>dT</m:t>
        </m:r>
        <m:r>
          <m:rPr>
            <m:sty m:val="p"/>
          </m:rPr>
          <w:rPr>
            <w:rFonts w:ascii="Cambria Math" w:hAnsi="Cambria Math"/>
            <w:lang w:val="es-ES"/>
          </w:rPr>
          <m:t>=</m:t>
        </m:r>
        <m:d>
          <m:dPr>
            <m:ctrlPr>
              <w:rPr>
                <w:rFonts w:ascii="Cambria Math" w:hAnsi="Cambria Math"/>
                <w:lang w:val="en-GB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lang w:val="en-GB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lang w:val="es-E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GB"/>
                  </w:rPr>
                  <m:t>R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lang w:val="es-ES"/>
          </w:rPr>
          <m:t>·</m:t>
        </m:r>
        <m:r>
          <w:rPr>
            <w:rFonts w:ascii="Cambria Math" w:hAnsi="Cambria Math"/>
            <w:lang w:val="en-GB"/>
          </w:rPr>
          <m:t>A</m:t>
        </m:r>
        <m:r>
          <m:rPr>
            <m:sty m:val="p"/>
          </m:rPr>
          <w:rPr>
            <w:rFonts w:ascii="Cambria Math" w:hAnsi="Cambria Math"/>
            <w:lang w:val="es-ES"/>
          </w:rPr>
          <m:t>·</m:t>
        </m:r>
        <m:r>
          <w:rPr>
            <w:rFonts w:ascii="Cambria Math" w:hAnsi="Cambria Math"/>
            <w:lang w:val="en-GB"/>
          </w:rPr>
          <m:t>dT</m:t>
        </m:r>
      </m:oMath>
      <w:r w:rsidRPr="00CF5C22">
        <w:rPr>
          <w:rFonts w:eastAsiaTheme="minorEastAsia"/>
          <w:iCs/>
          <w:lang w:val="es-ES"/>
        </w:rPr>
        <w:t xml:space="preserve">    </w:t>
      </w:r>
      <w:r>
        <w:rPr>
          <w:rFonts w:eastAsiaTheme="minorEastAsia"/>
          <w:iCs/>
          <w:lang w:val="es-ES"/>
        </w:rPr>
        <w:t xml:space="preserve">           </w:t>
      </w:r>
      <w:r w:rsidRPr="00CF5C22">
        <w:rPr>
          <w:rFonts w:eastAsiaTheme="minorEastAsia"/>
          <w:iCs/>
          <w:lang w:val="es-ES"/>
        </w:rPr>
        <w:t xml:space="preserve">    </w:t>
      </w:r>
      <w:r w:rsidRPr="00CF5C22">
        <w:rPr>
          <w:iCs/>
          <w:lang w:val="es-ES"/>
        </w:rPr>
        <w:t xml:space="preserve">q = </w:t>
      </w:r>
      <m:oMath>
        <m:f>
          <m:fPr>
            <m:ctrlPr>
              <w:rPr>
                <w:rFonts w:ascii="Cambria Math" w:hAnsi="Cambria Math"/>
                <w:i/>
                <w:iCs/>
                <w:lang w:val="es-ES"/>
              </w:rPr>
            </m:ctrlPr>
          </m:fPr>
          <m:num>
            <m:r>
              <w:rPr>
                <w:rFonts w:ascii="Cambria Math" w:hAnsi="Cambria Math"/>
                <w:lang w:val="es-ES"/>
              </w:rPr>
              <m:t>Q</m:t>
            </m:r>
          </m:num>
          <m:den>
            <m:r>
              <w:rPr>
                <w:rFonts w:ascii="Cambria Math" w:hAnsi="Cambria Math"/>
                <w:lang w:val="es-ES"/>
              </w:rPr>
              <m:t>A</m:t>
            </m:r>
          </m:den>
        </m:f>
      </m:oMath>
      <w:r w:rsidRPr="00CF5C22">
        <w:rPr>
          <w:iCs/>
          <w:lang w:val="es-ES"/>
        </w:rPr>
        <w:t xml:space="preserve"> </w:t>
      </w:r>
      <m:oMath>
        <m:r>
          <w:rPr>
            <w:rFonts w:ascii="Cambria Math" w:hAnsi="Cambria Math"/>
            <w:lang w:val="es-ES"/>
          </w:rPr>
          <m:t>=</m:t>
        </m:r>
        <m:d>
          <m:dPr>
            <m:ctrlPr>
              <w:rPr>
                <w:rFonts w:ascii="Cambria Math" w:hAnsi="Cambria Math"/>
                <w:i/>
                <w:iCs/>
                <w:lang w:val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iCs/>
                    <w:lang w:val="es-ES"/>
                  </w:rPr>
                </m:ctrlPr>
              </m:fPr>
              <m:num>
                <m:r>
                  <w:rPr>
                    <w:rFonts w:ascii="Cambria Math" w:hAnsi="Cambria Math"/>
                    <w:lang w:val="es-E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s-ES"/>
                  </w:rPr>
                  <m:t>R</m:t>
                </m:r>
              </m:den>
            </m:f>
          </m:e>
        </m:d>
        <m:r>
          <w:rPr>
            <w:rFonts w:ascii="Cambria Math" w:hAnsi="Cambria Math"/>
            <w:lang w:val="es-ES"/>
          </w:rPr>
          <m:t>·dT=(</m:t>
        </m:r>
        <m:f>
          <m:fPr>
            <m:ctrlPr>
              <w:rPr>
                <w:rFonts w:ascii="Cambria Math" w:hAnsi="Cambria Math"/>
                <w:i/>
                <w:iCs/>
                <w:lang w:val="es-ES"/>
              </w:rPr>
            </m:ctrlPr>
          </m:fPr>
          <m:num>
            <m:r>
              <w:rPr>
                <w:rFonts w:ascii="Cambria Math" w:hAnsi="Cambria Math"/>
                <w:lang w:val="es-ES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iCs/>
                    <w:lang w:val="es-ES"/>
                  </w:rPr>
                </m:ctrlPr>
              </m:fPr>
              <m:num>
                <m:r>
                  <w:rPr>
                    <w:rFonts w:ascii="Cambria Math" w:hAnsi="Cambria Math"/>
                    <w:lang w:val="es-ES"/>
                  </w:rPr>
                  <m:t>s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lang w:val="el-GR"/>
                  </w:rPr>
                  <m:t>λ</m:t>
                </m:r>
              </m:den>
            </m:f>
          </m:den>
        </m:f>
        <m:r>
          <w:rPr>
            <w:rFonts w:ascii="Cambria Math" w:hAnsi="Cambria Math"/>
            <w:lang w:val="es-ES"/>
          </w:rPr>
          <m:t>)·</m:t>
        </m:r>
        <m:sSub>
          <m:sSubPr>
            <m:ctrlPr>
              <w:rPr>
                <w:rFonts w:ascii="Cambria Math" w:hAnsi="Cambria Math"/>
                <w:i/>
                <w:iCs/>
                <w:lang w:val="es-ES"/>
              </w:rPr>
            </m:ctrlPr>
          </m:sSubPr>
          <m:e>
            <m:r>
              <w:rPr>
                <w:rFonts w:ascii="Cambria Math" w:hAnsi="Cambria Math"/>
                <w:lang w:val="es-ES"/>
              </w:rPr>
              <m:t>(T</m:t>
            </m:r>
          </m:e>
          <m:sub>
            <m:r>
              <w:rPr>
                <w:rFonts w:ascii="Cambria Math" w:hAnsi="Cambria Math"/>
                <w:lang w:val="es-ES"/>
              </w:rPr>
              <m:t>1</m:t>
            </m:r>
          </m:sub>
        </m:sSub>
        <m:r>
          <w:rPr>
            <w:rFonts w:ascii="Cambria Math" w:hAnsi="Cambria Math"/>
            <w:lang w:val="es-ES"/>
          </w:rPr>
          <m:t>-</m:t>
        </m:r>
        <m:sSub>
          <m:sSubPr>
            <m:ctrlPr>
              <w:rPr>
                <w:rFonts w:ascii="Cambria Math" w:hAnsi="Cambria Math"/>
                <w:i/>
                <w:iCs/>
                <w:lang w:val="es-ES"/>
              </w:rPr>
            </m:ctrlPr>
          </m:sSubPr>
          <m:e>
            <m:r>
              <w:rPr>
                <w:rFonts w:ascii="Cambria Math" w:hAnsi="Cambria Math"/>
                <w:lang w:val="es-ES"/>
              </w:rPr>
              <m:t>T</m:t>
            </m:r>
          </m:e>
          <m:sub>
            <m:r>
              <w:rPr>
                <w:rFonts w:ascii="Cambria Math" w:hAnsi="Cambria Math"/>
                <w:lang w:val="es-ES"/>
              </w:rPr>
              <m:t>2</m:t>
            </m:r>
          </m:sub>
        </m:sSub>
        <m:r>
          <w:rPr>
            <w:rFonts w:ascii="Cambria Math" w:hAnsi="Cambria Math"/>
            <w:lang w:val="es-ES"/>
          </w:rPr>
          <m:t>)</m:t>
        </m:r>
      </m:oMath>
    </w:p>
    <w:p w14:paraId="04861CDA" w14:textId="2174D770" w:rsidR="009B7B03" w:rsidRPr="009B7B03" w:rsidRDefault="009B7B03" w:rsidP="009B7B03">
      <w:pPr>
        <w:spacing w:after="0" w:line="240" w:lineRule="auto"/>
        <w:jc w:val="left"/>
        <w:rPr>
          <w:lang w:val="lv-LV"/>
        </w:rPr>
      </w:pPr>
      <w:r w:rsidRPr="009B7B03">
        <w:rPr>
          <w:lang w:val="lv-LV"/>
        </w:rPr>
        <w:t xml:space="preserve">Tad katra konstruktīvā </w:t>
      </w:r>
      <w:r>
        <w:rPr>
          <w:lang w:val="lv-LV"/>
        </w:rPr>
        <w:t>at</w:t>
      </w:r>
      <w:r w:rsidRPr="009B7B03">
        <w:rPr>
          <w:lang w:val="lv-LV"/>
        </w:rPr>
        <w:t xml:space="preserve">risinājuma siltuma </w:t>
      </w:r>
      <w:r w:rsidR="00A53716">
        <w:rPr>
          <w:lang w:val="lv-LV"/>
        </w:rPr>
        <w:t>caurlaidība</w:t>
      </w:r>
      <w:r w:rsidRPr="009B7B03">
        <w:rPr>
          <w:lang w:val="lv-LV"/>
        </w:rPr>
        <w:t xml:space="preserve"> </w:t>
      </w:r>
      <w:r w:rsidR="00A53716">
        <w:rPr>
          <w:lang w:val="lv-LV"/>
        </w:rPr>
        <w:t>ir</w:t>
      </w:r>
      <w:r w:rsidRPr="009B7B03">
        <w:rPr>
          <w:lang w:val="lv-LV"/>
        </w:rPr>
        <w:t xml:space="preserve"> šāda:</w:t>
      </w:r>
    </w:p>
    <w:p w14:paraId="280D78FD" w14:textId="77777777" w:rsidR="009B7B03" w:rsidRPr="009B7B03" w:rsidRDefault="009B7B03" w:rsidP="009B7B03">
      <w:pPr>
        <w:spacing w:after="0" w:line="240" w:lineRule="auto"/>
        <w:jc w:val="left"/>
        <w:rPr>
          <w:lang w:val="lv-LV"/>
        </w:rPr>
      </w:pPr>
    </w:p>
    <w:p w14:paraId="6DFB5556" w14:textId="27E758AE" w:rsidR="009B7B03" w:rsidRDefault="009B7B03" w:rsidP="009B7B03">
      <w:pPr>
        <w:spacing w:after="0" w:line="240" w:lineRule="auto"/>
        <w:jc w:val="left"/>
        <w:rPr>
          <w:lang w:val="lv-LV"/>
        </w:rPr>
      </w:pPr>
      <w:r w:rsidRPr="009B7B03">
        <w:rPr>
          <w:lang w:val="lv-LV"/>
        </w:rPr>
        <w:t>- Keramikas</w:t>
      </w:r>
    </w:p>
    <w:p w14:paraId="164ECB18" w14:textId="77777777" w:rsidR="0034503A" w:rsidRPr="0010235A" w:rsidRDefault="0034503A" w:rsidP="0034503A">
      <w:pPr>
        <w:spacing w:after="0" w:line="240" w:lineRule="auto"/>
        <w:ind w:left="360"/>
        <w:jc w:val="left"/>
        <w:rPr>
          <w:lang w:val="en-GB"/>
        </w:rPr>
      </w:pPr>
      <w:r w:rsidRPr="0010235A">
        <w:rPr>
          <w:noProof/>
        </w:rPr>
        <mc:AlternateContent>
          <mc:Choice Requires="wpg">
            <w:drawing>
              <wp:anchor distT="0" distB="0" distL="114300" distR="114300" simplePos="0" relativeHeight="251718678" behindDoc="0" locked="0" layoutInCell="1" allowOverlap="1" wp14:anchorId="2EBC7499" wp14:editId="199A2A3E">
                <wp:simplePos x="0" y="0"/>
                <wp:positionH relativeFrom="margin">
                  <wp:align>left</wp:align>
                </wp:positionH>
                <wp:positionV relativeFrom="paragraph">
                  <wp:posOffset>128905</wp:posOffset>
                </wp:positionV>
                <wp:extent cx="1733550" cy="1243965"/>
                <wp:effectExtent l="0" t="0" r="19050" b="13335"/>
                <wp:wrapSquare wrapText="bothSides"/>
                <wp:docPr id="63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733550" cy="1243965"/>
                          <a:chOff x="0" y="0"/>
                          <a:chExt cx="826" cy="734"/>
                        </a:xfrm>
                      </wpg:grpSpPr>
                      <wpg:grpSp>
                        <wpg:cNvPr id="64" name="Group 2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26" cy="734"/>
                            <a:chOff x="0" y="0"/>
                            <a:chExt cx="826" cy="734"/>
                          </a:xfrm>
                        </wpg:grpSpPr>
                        <wps:wsp>
                          <wps:cNvPr id="65" name="Rectangle 26" descr="Papel seda rosa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" y="0"/>
                              <a:ext cx="364" cy="728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20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  <wps:wsp>
                          <wps:cNvPr id="66" name="Rectangle 27" descr="Papel carta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" y="0"/>
                              <a:ext cx="145" cy="728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21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  <wps:wsp>
                          <wps:cNvPr id="67" name="Rectangle 28" descr="Mármol blanc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"/>
                              <a:ext cx="136" cy="728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22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</wpg:grpSp>
                      <wps:wsp>
                        <wps:cNvPr id="6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25" y="295"/>
                            <a:ext cx="274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6B1B406" w14:textId="76282195" w:rsidR="009079A0" w:rsidRDefault="00B62065" w:rsidP="00B62065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FF3399"/>
                                  <w:kern w:val="24"/>
                                  <w:sz w:val="18"/>
                                  <w:szCs w:val="18"/>
                                  <w:lang w:val="es-ES_tradnl"/>
                                </w:rPr>
                                <w:t>GAISS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EBC7499" id="_x0000_s1060" style="position:absolute;left:0;text-align:left;margin-left:0;margin-top:10.15pt;width:136.5pt;height:97.95pt;z-index:251718678;mso-position-horizontal:left;mso-position-horizontal-relative:margin;mso-width-relative:margin" coordsize="826,7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">
                <v:group id="Group 25" o:spid="_x0000_s1061" style="position:absolute;width:826;height:734" coordsize="826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rect id="Rectangle 26" o:spid="_x0000_s1062" alt="Papel seda rosa" style="position:absolute;left:462;width:364;height:72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" strokecolor="black [3213]">
                    <v:fill r:id="rId26" o:title="Papel seda rosa" recolor="t" type="tile"/>
                    <v:shadow color="#e7e6e6 [3214]"/>
                  </v:rect>
                  <v:rect id="Rectangle 27" o:spid="_x0000_s1063" alt="Papel carta" style="position:absolute;left:313;width:145;height:72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" strokecolor="black [3213]">
                    <v:fill r:id="rId27" o:title="Papel carta" recolor="t" type="tile"/>
                    <v:shadow color="#e7e6e6 [3214]"/>
                  </v:rect>
                  <v:rect id="Rectangle 28" o:spid="_x0000_s1064" alt="Mármol blanco" style="position:absolute;top:6;width:136;height:72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" strokecolor="black [3213]">
                    <v:fill r:id="rId28" o:title="Mármol blanco" recolor="t" type="tile"/>
                    <v:shadow color="#e7e6e6 [3214]"/>
                  </v:rect>
                </v:group>
                <v:shape id="Text Box 29" o:spid="_x0000_s1065" type="#_x0000_t202" style="position:absolute;left:125;top:295;width:274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" filled="f" fillcolor="#2c567a [3204]" stroked="f" strokecolor="black [3213]">
                  <v:shadow color="#e7e6e6 [3214]"/>
                  <v:textbox>
                    <w:txbxContent>
                      <w:p w14:paraId="36B1B406" w14:textId="76282195" w:rsidR="009079A0" w:rsidRDefault="00B62065" w:rsidP="00B6206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FF3399"/>
                            <w:kern w:val="24"/>
                            <w:sz w:val="18"/>
                            <w:szCs w:val="18"/>
                            <w:lang w:val="es-ES_tradnl"/>
                          </w:rPr>
                          <w:t>GAISS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67D2153C" w14:textId="77777777" w:rsidR="0034503A" w:rsidRDefault="0034503A" w:rsidP="0034503A">
      <w:pPr>
        <w:spacing w:after="0" w:line="240" w:lineRule="auto"/>
        <w:jc w:val="left"/>
        <w:rPr>
          <w:i/>
          <w:iCs/>
          <w:lang w:val="es-ES"/>
        </w:rPr>
      </w:pPr>
    </w:p>
    <w:p w14:paraId="01857D83" w14:textId="77777777" w:rsidR="0034503A" w:rsidRPr="0010235A" w:rsidRDefault="0034503A" w:rsidP="0034503A">
      <w:pPr>
        <w:spacing w:after="0" w:line="240" w:lineRule="auto"/>
        <w:ind w:left="720"/>
        <w:jc w:val="left"/>
        <w:rPr>
          <w:rFonts w:eastAsiaTheme="minorEastAsia"/>
          <w:i/>
          <w:iCs/>
          <w:lang w:val="es-ES"/>
        </w:rPr>
      </w:pPr>
      <w:r>
        <w:rPr>
          <w:i/>
          <w:iCs/>
          <w:lang w:val="es-ES"/>
        </w:rPr>
        <w:t xml:space="preserve">      </w:t>
      </w:r>
      <w:r w:rsidRPr="0010235A">
        <w:rPr>
          <w:i/>
          <w:iCs/>
          <w:lang w:val="es-ES"/>
        </w:rPr>
        <w:t xml:space="preserve">q = </w:t>
      </w:r>
      <m:oMath>
        <m:f>
          <m:fPr>
            <m:ctrlPr>
              <w:rPr>
                <w:rFonts w:ascii="Cambria Math" w:hAnsi="Cambria Math"/>
                <w:i/>
                <w:iCs/>
                <w:lang w:val="es-ES"/>
              </w:rPr>
            </m:ctrlPr>
          </m:fPr>
          <m:num>
            <m:r>
              <w:rPr>
                <w:rFonts w:ascii="Cambria Math" w:hAnsi="Cambria Math"/>
                <w:lang w:val="es-ES"/>
              </w:rPr>
              <m:t>Q</m:t>
            </m:r>
          </m:num>
          <m:den>
            <m:r>
              <w:rPr>
                <w:rFonts w:ascii="Cambria Math" w:hAnsi="Cambria Math"/>
                <w:lang w:val="es-ES"/>
              </w:rPr>
              <m:t>A</m:t>
            </m:r>
          </m:den>
        </m:f>
      </m:oMath>
      <w:r w:rsidRPr="0010235A">
        <w:rPr>
          <w:i/>
          <w:iCs/>
          <w:lang w:val="es-ES"/>
        </w:rPr>
        <w:t xml:space="preserve"> </w:t>
      </w:r>
      <m:oMath>
        <m:r>
          <w:rPr>
            <w:rFonts w:ascii="Cambria Math" w:hAnsi="Cambria Math"/>
            <w:lang w:val="es-ES"/>
          </w:rPr>
          <m:t>=</m:t>
        </m:r>
        <m:d>
          <m:dPr>
            <m:ctrlPr>
              <w:rPr>
                <w:rFonts w:ascii="Cambria Math" w:hAnsi="Cambria Math"/>
                <w:i/>
                <w:iCs/>
                <w:lang w:val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iCs/>
                    <w:lang w:val="es-ES"/>
                  </w:rPr>
                </m:ctrlPr>
              </m:fPr>
              <m:num>
                <m:r>
                  <m:rPr>
                    <m:nor/>
                  </m:rPr>
                  <w:rPr>
                    <w:i/>
                    <w:iCs/>
                    <w:lang w:val="es-ES"/>
                  </w:rPr>
                  <m:t>1</m:t>
                </m:r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s-ES"/>
                      </w:rPr>
                      <m:t>0.01</m:t>
                    </m:r>
                  </m:num>
                  <m:den>
                    <m:r>
                      <w:rPr>
                        <w:rFonts w:ascii="Cambria Math" w:hAnsi="Cambria Math"/>
                        <w:lang w:val="es-ES"/>
                      </w:rPr>
                      <m:t>0.25</m:t>
                    </m:r>
                  </m:den>
                </m:f>
                <m:r>
                  <w:rPr>
                    <w:rFonts w:ascii="Cambria Math" w:hAnsi="Cambria Math"/>
                    <w:lang w:val="es-E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s-ES"/>
                      </w:rPr>
                      <m:t>0.05</m:t>
                    </m:r>
                  </m:num>
                  <m:den>
                    <m:r>
                      <w:rPr>
                        <w:rFonts w:ascii="Cambria Math" w:hAnsi="Cambria Math"/>
                        <w:lang w:val="es-ES"/>
                      </w:rPr>
                      <m:t>0.024</m:t>
                    </m:r>
                  </m:den>
                </m:f>
                <m:r>
                  <w:rPr>
                    <w:rFonts w:ascii="Cambria Math" w:hAnsi="Cambria Math"/>
                    <w:lang w:val="es-E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s-ES"/>
                      </w:rPr>
                      <m:t>0.05</m:t>
                    </m:r>
                  </m:num>
                  <m:den>
                    <m:r>
                      <w:rPr>
                        <w:rFonts w:ascii="Cambria Math" w:hAnsi="Cambria Math"/>
                        <w:lang w:val="es-ES"/>
                      </w:rPr>
                      <m:t>0.018</m:t>
                    </m:r>
                  </m:den>
                </m:f>
                <m:r>
                  <w:rPr>
                    <w:rFonts w:ascii="Cambria Math" w:hAnsi="Cambria Math"/>
                    <w:lang w:val="es-E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s-ES"/>
                      </w:rPr>
                      <m:t>0.24</m:t>
                    </m:r>
                  </m:num>
                  <m:den>
                    <m:r>
                      <w:rPr>
                        <w:rFonts w:ascii="Cambria Math" w:hAnsi="Cambria Math"/>
                        <w:lang w:val="es-ES"/>
                      </w:rPr>
                      <m:t>0.35</m:t>
                    </m:r>
                  </m:den>
                </m:f>
              </m:den>
            </m:f>
          </m:e>
        </m:d>
        <m:d>
          <m:dPr>
            <m:ctrlPr>
              <w:rPr>
                <w:rFonts w:ascii="Cambria Math" w:hAnsi="Cambria Math"/>
                <w:i/>
                <w:iCs/>
                <w:lang w:val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iCs/>
                    <w:lang w:val="es-ES"/>
                  </w:rPr>
                </m:ctrlPr>
              </m:fPr>
              <m:num>
                <m:r>
                  <w:rPr>
                    <w:rFonts w:ascii="Cambria Math" w:hAnsi="Cambria Math"/>
                    <w:lang w:val="es-ES"/>
                  </w:rPr>
                  <m:t>W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s-ES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lang w:val="es-E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s-ES"/>
                  </w:rPr>
                  <m:t>·</m:t>
                </m:r>
                <m:r>
                  <m:rPr>
                    <m:nor/>
                  </m:rPr>
                  <w:rPr>
                    <w:i/>
                    <w:iCs/>
                    <w:lang w:val="es-ES"/>
                  </w:rPr>
                  <m:t>°C</m:t>
                </m:r>
              </m:den>
            </m:f>
          </m:e>
        </m:d>
        <m:r>
          <w:rPr>
            <w:rFonts w:ascii="Cambria Math" w:hAnsi="Cambria Math"/>
            <w:lang w:val="es-ES"/>
          </w:rPr>
          <m:t>·</m:t>
        </m:r>
        <m:d>
          <m:dPr>
            <m:ctrlPr>
              <w:rPr>
                <w:rFonts w:ascii="Cambria Math" w:hAnsi="Cambria Math"/>
                <w:i/>
                <w:iCs/>
                <w:lang w:val="es-ES"/>
              </w:rPr>
            </m:ctrlPr>
          </m:dPr>
          <m:e>
            <m:r>
              <w:rPr>
                <w:rFonts w:ascii="Cambria Math" w:hAnsi="Cambria Math"/>
                <w:lang w:val="es-ES"/>
              </w:rPr>
              <m:t>20-5</m:t>
            </m:r>
          </m:e>
        </m:d>
        <m:d>
          <m:dPr>
            <m:ctrlPr>
              <w:rPr>
                <w:rFonts w:ascii="Cambria Math" w:hAnsi="Cambria Math"/>
                <w:i/>
                <w:iCs/>
                <w:lang w:val="es-ES"/>
              </w:rPr>
            </m:ctrlPr>
          </m:dPr>
          <m:e>
            <m:r>
              <m:rPr>
                <m:nor/>
              </m:rPr>
              <w:rPr>
                <w:i/>
                <w:iCs/>
                <w:lang w:val="es-ES"/>
              </w:rPr>
              <m:t>°C</m:t>
            </m:r>
          </m:e>
        </m:d>
      </m:oMath>
      <w:r>
        <w:rPr>
          <w:rFonts w:eastAsiaTheme="minorEastAsia"/>
          <w:i/>
          <w:iCs/>
          <w:lang w:val="es-ES"/>
        </w:rPr>
        <w:t xml:space="preserve"> </w:t>
      </w:r>
      <m:oMath>
        <m:r>
          <w:rPr>
            <w:rFonts w:ascii="Cambria Math" w:hAnsi="Cambria Math"/>
            <w:lang w:val="es-ES"/>
          </w:rPr>
          <m:t>=0.182·15=</m:t>
        </m:r>
      </m:oMath>
      <w:r w:rsidRPr="0010235A">
        <w:rPr>
          <w:i/>
          <w:iCs/>
          <w:lang w:val="es-ES"/>
        </w:rPr>
        <w:t xml:space="preserve"> </w:t>
      </w:r>
      <w:r w:rsidRPr="0010235A">
        <w:rPr>
          <w:b/>
          <w:bCs/>
          <w:i/>
          <w:iCs/>
          <w:lang w:val="es-ES"/>
        </w:rPr>
        <w:t xml:space="preserve">2.72  </w:t>
      </w:r>
      <m:oMath>
        <m:d>
          <m:dPr>
            <m:ctrlPr>
              <w:rPr>
                <w:rFonts w:ascii="Cambria Math" w:hAnsi="Cambria Math"/>
                <w:b/>
                <w:bCs/>
                <w:i/>
                <w:iCs/>
                <w:lang w:val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/>
                    <w:bCs/>
                    <w:i/>
                    <w:iCs/>
                    <w:lang w:val="es-ES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lang w:val="es-ES"/>
                  </w:rPr>
                  <m:t>W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lang w:val="es-E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s-ES"/>
                      </w:rPr>
                      <m:t>m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s-ES"/>
                      </w:rPr>
                      <m:t>2</m:t>
                    </m:r>
                  </m:sup>
                </m:sSup>
              </m:den>
            </m:f>
            <m:r>
              <m:rPr>
                <m:sty m:val="bi"/>
              </m:rPr>
              <w:rPr>
                <w:rFonts w:ascii="Cambria Math" w:hAnsi="Cambria Math"/>
                <w:lang w:val="es-ES"/>
              </w:rPr>
              <m:t> </m:t>
            </m:r>
          </m:e>
        </m:d>
      </m:oMath>
    </w:p>
    <w:p w14:paraId="792CAE7A" w14:textId="77777777" w:rsidR="0034503A" w:rsidRPr="00CF5C22" w:rsidRDefault="0034503A" w:rsidP="0034503A">
      <w:pPr>
        <w:spacing w:after="0" w:line="240" w:lineRule="auto"/>
        <w:jc w:val="left"/>
        <w:rPr>
          <w:lang w:val="es-ES"/>
        </w:rPr>
      </w:pPr>
    </w:p>
    <w:p w14:paraId="422E7EC0" w14:textId="77777777" w:rsidR="0034503A" w:rsidRPr="00AF55AF" w:rsidRDefault="0034503A" w:rsidP="0034503A">
      <w:pPr>
        <w:spacing w:after="0" w:line="240" w:lineRule="auto"/>
        <w:jc w:val="left"/>
        <w:rPr>
          <w:rFonts w:eastAsiaTheme="majorEastAsia" w:cstheme="majorBidi"/>
          <w:b/>
          <w:bCs/>
          <w:color w:val="538135"/>
          <w:sz w:val="28"/>
          <w:szCs w:val="24"/>
          <w:lang w:val="es-ES"/>
        </w:rPr>
      </w:pPr>
    </w:p>
    <w:p w14:paraId="0CC15782" w14:textId="77777777" w:rsidR="0034503A" w:rsidRPr="00AF55AF" w:rsidRDefault="0034503A" w:rsidP="0034503A">
      <w:pPr>
        <w:spacing w:after="0" w:line="240" w:lineRule="auto"/>
        <w:jc w:val="left"/>
        <w:rPr>
          <w:rFonts w:eastAsiaTheme="majorEastAsia" w:cstheme="majorBidi"/>
          <w:b/>
          <w:bCs/>
          <w:color w:val="538135"/>
          <w:sz w:val="28"/>
          <w:szCs w:val="24"/>
          <w:lang w:val="es-ES"/>
        </w:rPr>
      </w:pPr>
    </w:p>
    <w:p w14:paraId="7046BBD7" w14:textId="4FE93FD7" w:rsidR="0034503A" w:rsidRPr="009B7B03" w:rsidRDefault="009B7B03" w:rsidP="00100F38">
      <w:pPr>
        <w:pStyle w:val="ListParagraph"/>
        <w:numPr>
          <w:ilvl w:val="0"/>
          <w:numId w:val="8"/>
        </w:numPr>
        <w:spacing w:after="0" w:line="240" w:lineRule="auto"/>
        <w:jc w:val="left"/>
        <w:rPr>
          <w:lang w:val="lv-LV"/>
        </w:rPr>
      </w:pPr>
      <w:r w:rsidRPr="009B7B03">
        <w:rPr>
          <w:lang w:val="lv-LV"/>
        </w:rPr>
        <w:t>Betona</w:t>
      </w:r>
    </w:p>
    <w:p w14:paraId="64A107FC" w14:textId="77777777" w:rsidR="0034503A" w:rsidRPr="009B7B03" w:rsidRDefault="0034503A" w:rsidP="0034503A">
      <w:pPr>
        <w:spacing w:after="0" w:line="240" w:lineRule="auto"/>
        <w:jc w:val="left"/>
        <w:rPr>
          <w:lang w:val="lv-LV"/>
        </w:rPr>
      </w:pPr>
      <w:r w:rsidRPr="009B7B03">
        <w:rPr>
          <w:noProof/>
          <w:lang w:val="lv-LV"/>
        </w:rPr>
        <w:drawing>
          <wp:anchor distT="0" distB="0" distL="114300" distR="114300" simplePos="0" relativeHeight="251719702" behindDoc="0" locked="0" layoutInCell="1" allowOverlap="1" wp14:anchorId="21D4D2DD" wp14:editId="7CAA27BF">
            <wp:simplePos x="0" y="0"/>
            <wp:positionH relativeFrom="margin">
              <wp:align>left</wp:align>
            </wp:positionH>
            <wp:positionV relativeFrom="paragraph">
              <wp:posOffset>134620</wp:posOffset>
            </wp:positionV>
            <wp:extent cx="1401358" cy="1164879"/>
            <wp:effectExtent l="0" t="0" r="8890" b="0"/>
            <wp:wrapSquare wrapText="bothSides"/>
            <wp:docPr id="70" name="Imagen 21">
              <a:extLst xmlns:a="http://schemas.openxmlformats.org/drawingml/2006/main">
                <a:ext uri="{FF2B5EF4-FFF2-40B4-BE49-F238E27FC236}">
                  <a16:creationId xmlns:a16="http://schemas.microsoft.com/office/drawing/2014/main" id="{43608A8D-1248-487B-871F-93C4E37BA1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1">
                      <a:extLst>
                        <a:ext uri="{FF2B5EF4-FFF2-40B4-BE49-F238E27FC236}">
                          <a16:creationId xmlns:a16="http://schemas.microsoft.com/office/drawing/2014/main" id="{43608A8D-1248-487B-871F-93C4E37BA1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358" cy="116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BC4982" w14:textId="77777777" w:rsidR="0034503A" w:rsidRPr="009B7B03" w:rsidRDefault="0034503A" w:rsidP="0034503A">
      <w:pPr>
        <w:spacing w:after="0" w:line="240" w:lineRule="auto"/>
        <w:jc w:val="left"/>
        <w:rPr>
          <w:lang w:val="lv-LV"/>
        </w:rPr>
      </w:pPr>
    </w:p>
    <w:p w14:paraId="225CB67A" w14:textId="77777777" w:rsidR="0034503A" w:rsidRPr="009B7B03" w:rsidRDefault="0034503A" w:rsidP="0034503A">
      <w:pPr>
        <w:spacing w:after="0" w:line="240" w:lineRule="auto"/>
        <w:jc w:val="left"/>
        <w:rPr>
          <w:lang w:val="lv-LV"/>
        </w:rPr>
      </w:pPr>
    </w:p>
    <w:p w14:paraId="59D12D47" w14:textId="5785BC0A" w:rsidR="0034503A" w:rsidRPr="009B7B03" w:rsidRDefault="0034503A" w:rsidP="0034503A">
      <w:pPr>
        <w:spacing w:after="0" w:line="240" w:lineRule="auto"/>
        <w:jc w:val="left"/>
        <w:rPr>
          <w:lang w:val="lv-LV"/>
        </w:rPr>
      </w:pPr>
      <w:r w:rsidRPr="009B7B03">
        <w:rPr>
          <w:i/>
          <w:iCs/>
          <w:lang w:val="lv-LV"/>
        </w:rPr>
        <w:t xml:space="preserve">         q = </w:t>
      </w:r>
      <m:oMath>
        <m:f>
          <m:fPr>
            <m:ctrlPr>
              <w:rPr>
                <w:rFonts w:ascii="Cambria Math" w:hAnsi="Cambria Math"/>
                <w:i/>
                <w:iCs/>
                <w:lang w:val="lv-LV"/>
              </w:rPr>
            </m:ctrlPr>
          </m:fPr>
          <m:num>
            <m:r>
              <w:rPr>
                <w:rFonts w:ascii="Cambria Math" w:hAnsi="Cambria Math"/>
                <w:lang w:val="lv-LV"/>
              </w:rPr>
              <m:t>Q</m:t>
            </m:r>
          </m:num>
          <m:den>
            <m:r>
              <w:rPr>
                <w:rFonts w:ascii="Cambria Math" w:hAnsi="Cambria Math"/>
                <w:lang w:val="lv-LV"/>
              </w:rPr>
              <m:t>A</m:t>
            </m:r>
          </m:den>
        </m:f>
      </m:oMath>
      <w:r w:rsidRPr="009B7B03">
        <w:rPr>
          <w:i/>
          <w:iCs/>
          <w:lang w:val="lv-LV"/>
        </w:rPr>
        <w:t xml:space="preserve"> </w:t>
      </w:r>
      <m:oMath>
        <m:r>
          <w:rPr>
            <w:rFonts w:ascii="Cambria Math" w:hAnsi="Cambria Math"/>
            <w:lang w:val="lv-LV"/>
          </w:rPr>
          <m:t>=</m:t>
        </m:r>
        <m:d>
          <m:dPr>
            <m:ctrlPr>
              <w:rPr>
                <w:rFonts w:ascii="Cambria Math" w:hAnsi="Cambria Math"/>
                <w:i/>
                <w:iCs/>
                <w:lang w:val="lv-LV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iCs/>
                    <w:lang w:val="lv-LV"/>
                  </w:rPr>
                </m:ctrlPr>
              </m:fPr>
              <m:num>
                <m:r>
                  <m:rPr>
                    <m:nor/>
                  </m:rPr>
                  <w:rPr>
                    <w:i/>
                    <w:iCs/>
                    <w:lang w:val="lv-LV"/>
                  </w:rPr>
                  <m:t>1</m:t>
                </m:r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lang w:val="lv-LV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lv-LV"/>
                      </w:rPr>
                      <m:t>0.01</m:t>
                    </m:r>
                  </m:num>
                  <m:den>
                    <m:r>
                      <w:rPr>
                        <w:rFonts w:ascii="Cambria Math" w:hAnsi="Cambria Math"/>
                        <w:lang w:val="lv-LV"/>
                      </w:rPr>
                      <m:t>0.25</m:t>
                    </m:r>
                  </m:den>
                </m:f>
                <m:r>
                  <w:rPr>
                    <w:rFonts w:ascii="Cambria Math" w:hAnsi="Cambria Math"/>
                    <w:lang w:val="lv-LV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lang w:val="lv-LV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lv-LV"/>
                      </w:rPr>
                      <m:t>0.05</m:t>
                    </m:r>
                  </m:num>
                  <m:den>
                    <m:r>
                      <w:rPr>
                        <w:rFonts w:ascii="Cambria Math" w:hAnsi="Cambria Math"/>
                        <w:lang w:val="lv-LV"/>
                      </w:rPr>
                      <m:t>0.018</m:t>
                    </m:r>
                  </m:den>
                </m:f>
                <m:r>
                  <w:rPr>
                    <w:rFonts w:ascii="Cambria Math" w:hAnsi="Cambria Math"/>
                    <w:lang w:val="lv-LV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lang w:val="lv-LV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lv-LV"/>
                      </w:rPr>
                      <m:t>0.2</m:t>
                    </m:r>
                  </m:num>
                  <m:den>
                    <m:r>
                      <w:rPr>
                        <w:rFonts w:ascii="Cambria Math" w:hAnsi="Cambria Math"/>
                        <w:lang w:val="lv-LV"/>
                      </w:rPr>
                      <m:t>2.5</m:t>
                    </m:r>
                  </m:den>
                </m:f>
                <m:r>
                  <w:rPr>
                    <w:rFonts w:ascii="Cambria Math" w:hAnsi="Cambria Math"/>
                    <w:lang w:val="lv-LV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lang w:val="lv-LV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lv-LV"/>
                      </w:rPr>
                      <m:t>0.05</m:t>
                    </m:r>
                  </m:num>
                  <m:den>
                    <m:r>
                      <w:rPr>
                        <w:rFonts w:ascii="Cambria Math" w:hAnsi="Cambria Math"/>
                        <w:lang w:val="lv-LV"/>
                      </w:rPr>
                      <m:t>0.018</m:t>
                    </m:r>
                  </m:den>
                </m:f>
                <m:r>
                  <w:rPr>
                    <w:rFonts w:ascii="Cambria Math" w:hAnsi="Cambria Math"/>
                    <w:lang w:val="lv-LV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lang w:val="lv-LV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lv-LV"/>
                      </w:rPr>
                      <m:t>0.01</m:t>
                    </m:r>
                  </m:num>
                  <m:den>
                    <m:r>
                      <w:rPr>
                        <w:rFonts w:ascii="Cambria Math" w:hAnsi="Cambria Math"/>
                        <w:lang w:val="lv-LV"/>
                      </w:rPr>
                      <m:t>0.25</m:t>
                    </m:r>
                  </m:den>
                </m:f>
              </m:den>
            </m:f>
          </m:e>
        </m:d>
        <m:d>
          <m:dPr>
            <m:ctrlPr>
              <w:rPr>
                <w:rFonts w:ascii="Cambria Math" w:hAnsi="Cambria Math"/>
                <w:i/>
                <w:iCs/>
                <w:lang w:val="lv-LV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iCs/>
                    <w:lang w:val="lv-LV"/>
                  </w:rPr>
                </m:ctrlPr>
              </m:fPr>
              <m:num>
                <m:r>
                  <w:rPr>
                    <w:rFonts w:ascii="Cambria Math" w:hAnsi="Cambria Math"/>
                    <w:lang w:val="lv-LV"/>
                  </w:rPr>
                  <m:t>W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lv-LV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lv-LV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lang w:val="lv-LV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lv-LV"/>
                  </w:rPr>
                  <m:t>·</m:t>
                </m:r>
                <m:r>
                  <m:rPr>
                    <m:nor/>
                  </m:rPr>
                  <w:rPr>
                    <w:i/>
                    <w:iCs/>
                    <w:lang w:val="lv-LV"/>
                  </w:rPr>
                  <m:t>°C</m:t>
                </m:r>
              </m:den>
            </m:f>
          </m:e>
        </m:d>
        <m:r>
          <w:rPr>
            <w:rFonts w:ascii="Cambria Math" w:hAnsi="Cambria Math"/>
            <w:lang w:val="lv-LV"/>
          </w:rPr>
          <m:t>·</m:t>
        </m:r>
        <m:d>
          <m:dPr>
            <m:ctrlPr>
              <w:rPr>
                <w:rFonts w:ascii="Cambria Math" w:hAnsi="Cambria Math"/>
                <w:i/>
                <w:iCs/>
                <w:lang w:val="lv-LV"/>
              </w:rPr>
            </m:ctrlPr>
          </m:dPr>
          <m:e>
            <m:r>
              <w:rPr>
                <w:rFonts w:ascii="Cambria Math" w:hAnsi="Cambria Math"/>
                <w:lang w:val="lv-LV"/>
              </w:rPr>
              <m:t>20-5</m:t>
            </m:r>
          </m:e>
        </m:d>
        <m:d>
          <m:dPr>
            <m:ctrlPr>
              <w:rPr>
                <w:rFonts w:ascii="Cambria Math" w:hAnsi="Cambria Math"/>
                <w:i/>
                <w:iCs/>
                <w:lang w:val="lv-LV"/>
              </w:rPr>
            </m:ctrlPr>
          </m:dPr>
          <m:e>
            <m:r>
              <m:rPr>
                <m:nor/>
              </m:rPr>
              <w:rPr>
                <w:i/>
                <w:iCs/>
                <w:lang w:val="lv-LV"/>
              </w:rPr>
              <m:t>°C</m:t>
            </m:r>
          </m:e>
        </m:d>
        <m:r>
          <w:rPr>
            <w:rFonts w:ascii="Cambria Math" w:hAnsi="Cambria Math"/>
            <w:lang w:val="lv-LV"/>
          </w:rPr>
          <m:t>=0.1754·15=</m:t>
        </m:r>
        <m:r>
          <m:rPr>
            <m:sty m:val="bi"/>
          </m:rPr>
          <w:rPr>
            <w:rFonts w:ascii="Cambria Math" w:hAnsi="Cambria Math"/>
            <w:lang w:val="lv-LV"/>
          </w:rPr>
          <m:t xml:space="preserve"> </m:t>
        </m:r>
      </m:oMath>
      <w:r w:rsidR="00A53716" w:rsidRPr="00A53716">
        <w:rPr>
          <w:rFonts w:eastAsiaTheme="minorEastAsia"/>
          <w:b/>
          <w:bCs/>
          <w:i/>
          <w:iCs/>
          <w:lang w:val="lv-LV"/>
        </w:rPr>
        <w:t>2.</w:t>
      </w:r>
      <w:r w:rsidR="00A53716">
        <w:rPr>
          <w:rFonts w:eastAsiaTheme="minorEastAsia"/>
          <w:b/>
          <w:bCs/>
          <w:i/>
          <w:iCs/>
          <w:lang w:val="lv-LV"/>
        </w:rPr>
        <w:t>63</w:t>
      </w:r>
      <w:r w:rsidR="00A53716">
        <w:rPr>
          <w:rFonts w:eastAsiaTheme="minorEastAsia"/>
          <w:i/>
          <w:iCs/>
          <w:lang w:val="lv-LV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iCs/>
                <w:lang w:val="lv-LV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iCs/>
                    <w:lang w:val="lv-LV"/>
                  </w:rPr>
                </m:ctrlPr>
              </m:fPr>
              <m:num>
                <m:r>
                  <w:rPr>
                    <w:rFonts w:ascii="Cambria Math" w:hAnsi="Cambria Math"/>
                    <w:lang w:val="lv-LV"/>
                  </w:rPr>
                  <m:t>W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lv-LV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lv-LV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lang w:val="lv-LV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lang w:val="lv-LV"/>
              </w:rPr>
              <m:t> </m:t>
            </m:r>
          </m:e>
        </m:d>
      </m:oMath>
    </w:p>
    <w:p w14:paraId="48C2D728" w14:textId="77777777" w:rsidR="0034503A" w:rsidRPr="009B7B03" w:rsidRDefault="0034503A" w:rsidP="0034503A">
      <w:pPr>
        <w:spacing w:after="0" w:line="240" w:lineRule="auto"/>
        <w:jc w:val="left"/>
        <w:rPr>
          <w:lang w:val="lv-LV"/>
        </w:rPr>
      </w:pPr>
    </w:p>
    <w:p w14:paraId="75C4F59D" w14:textId="77777777" w:rsidR="0034503A" w:rsidRPr="009B7B03" w:rsidRDefault="0034503A" w:rsidP="0034503A">
      <w:pPr>
        <w:spacing w:after="0" w:line="240" w:lineRule="auto"/>
        <w:jc w:val="left"/>
        <w:rPr>
          <w:lang w:val="lv-LV"/>
        </w:rPr>
      </w:pPr>
    </w:p>
    <w:p w14:paraId="200F914E" w14:textId="6844DCE7" w:rsidR="0034503A" w:rsidRPr="009B7B03" w:rsidRDefault="009B7B03" w:rsidP="00100F38">
      <w:pPr>
        <w:pStyle w:val="ListParagraph"/>
        <w:numPr>
          <w:ilvl w:val="0"/>
          <w:numId w:val="8"/>
        </w:numPr>
        <w:spacing w:after="0" w:line="240" w:lineRule="auto"/>
        <w:jc w:val="left"/>
        <w:rPr>
          <w:lang w:val="lv-LV"/>
        </w:rPr>
      </w:pPr>
      <w:r w:rsidRPr="009B7B03">
        <w:rPr>
          <w:lang w:val="lv-LV"/>
        </w:rPr>
        <w:t>Koka</w:t>
      </w:r>
    </w:p>
    <w:p w14:paraId="10462E30" w14:textId="77777777" w:rsidR="0034503A" w:rsidRDefault="0034503A" w:rsidP="0034503A">
      <w:pPr>
        <w:spacing w:after="0" w:line="240" w:lineRule="auto"/>
        <w:jc w:val="left"/>
        <w:rPr>
          <w:lang w:val="en-GB"/>
        </w:rPr>
      </w:pPr>
    </w:p>
    <w:p w14:paraId="6F669A89" w14:textId="77777777" w:rsidR="0034503A" w:rsidRPr="00AF55AF" w:rsidRDefault="0034503A" w:rsidP="0034503A">
      <w:pPr>
        <w:spacing w:after="0" w:line="240" w:lineRule="auto"/>
        <w:jc w:val="left"/>
        <w:rPr>
          <w:lang w:val="en-GB"/>
        </w:rPr>
      </w:pPr>
      <w:r w:rsidRPr="00AF55AF">
        <w:rPr>
          <w:noProof/>
        </w:rPr>
        <w:drawing>
          <wp:anchor distT="0" distB="0" distL="114300" distR="114300" simplePos="0" relativeHeight="251720726" behindDoc="0" locked="0" layoutInCell="1" allowOverlap="1" wp14:anchorId="26C3C4D2" wp14:editId="3F627EA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401357" cy="1290865"/>
            <wp:effectExtent l="0" t="0" r="8890" b="5080"/>
            <wp:wrapSquare wrapText="bothSides"/>
            <wp:docPr id="71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159A73E5-B12A-48D6-85A1-B67515DB11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159A73E5-B12A-48D6-85A1-B67515DB11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357" cy="129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37553" w14:textId="77777777" w:rsidR="0034503A" w:rsidRPr="0010235A" w:rsidRDefault="0034503A" w:rsidP="0034503A">
      <w:pPr>
        <w:spacing w:after="0" w:line="240" w:lineRule="auto"/>
        <w:jc w:val="left"/>
        <w:rPr>
          <w:lang w:val="es-ES"/>
        </w:rPr>
      </w:pPr>
    </w:p>
    <w:p w14:paraId="0CF8DF3A" w14:textId="77777777" w:rsidR="0034503A" w:rsidRDefault="0034503A" w:rsidP="0034503A">
      <w:pPr>
        <w:spacing w:after="0" w:line="240" w:lineRule="auto"/>
        <w:jc w:val="left"/>
        <w:rPr>
          <w:rFonts w:eastAsiaTheme="minorEastAsia"/>
          <w:b/>
          <w:bCs/>
          <w:i/>
          <w:iCs/>
          <w:lang w:val="es-ES"/>
        </w:rPr>
      </w:pPr>
      <w:r>
        <w:rPr>
          <w:i/>
          <w:iCs/>
          <w:lang w:val="es-ES"/>
        </w:rPr>
        <w:t xml:space="preserve">         </w:t>
      </w:r>
      <w:r w:rsidRPr="00AF55AF">
        <w:rPr>
          <w:i/>
          <w:iCs/>
          <w:lang w:val="es-ES"/>
        </w:rPr>
        <w:t xml:space="preserve">q = </w:t>
      </w:r>
      <m:oMath>
        <m:f>
          <m:fPr>
            <m:ctrlPr>
              <w:rPr>
                <w:rFonts w:ascii="Cambria Math" w:hAnsi="Cambria Math"/>
                <w:i/>
                <w:iCs/>
                <w:lang w:val="es-E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lang w:val="es-ES"/>
              </w:rPr>
              <m:t>Q</m:t>
            </m:r>
          </m:num>
          <m:den>
            <m:r>
              <m:rPr>
                <m:sty m:val="bi"/>
              </m:rPr>
              <w:rPr>
                <w:rFonts w:ascii="Cambria Math" w:hAnsi="Cambria Math"/>
                <w:lang w:val="es-ES"/>
              </w:rPr>
              <m:t>A</m:t>
            </m:r>
          </m:den>
        </m:f>
      </m:oMath>
      <w:r w:rsidRPr="00AF55AF">
        <w:rPr>
          <w:i/>
          <w:iCs/>
          <w:lang w:val="es-ES"/>
        </w:rPr>
        <w:t xml:space="preserve"> </w:t>
      </w:r>
      <m:oMath>
        <m:r>
          <w:rPr>
            <w:rFonts w:ascii="Cambria Math" w:hAnsi="Cambria Math"/>
            <w:lang w:val="es-ES"/>
          </w:rPr>
          <m:t>=</m:t>
        </m:r>
        <m:d>
          <m:dPr>
            <m:ctrlPr>
              <w:rPr>
                <w:rFonts w:ascii="Cambria Math" w:hAnsi="Cambria Math"/>
                <w:i/>
                <w:iCs/>
                <w:lang w:val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iCs/>
                    <w:lang w:val="es-ES"/>
                  </w:rPr>
                </m:ctrlPr>
              </m:fPr>
              <m:num>
                <m:r>
                  <m:rPr>
                    <m:nor/>
                  </m:rPr>
                  <w:rPr>
                    <w:i/>
                    <w:iCs/>
                    <w:lang w:val="es-ES"/>
                  </w:rPr>
                  <m:t>1</m:t>
                </m:r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lang w:val="es-E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s-ES"/>
                      </w:rPr>
                      <m:t>0</m:t>
                    </m:r>
                    <m:r>
                      <w:rPr>
                        <w:rFonts w:ascii="Cambria Math" w:hAnsi="Cambria Math"/>
                        <w:lang w:val="es-ES"/>
                      </w:rPr>
                      <m:t>.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s-ES"/>
                      </w:rPr>
                      <m:t>05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s-ES"/>
                      </w:rPr>
                      <m:t>0</m:t>
                    </m:r>
                    <m:r>
                      <w:rPr>
                        <w:rFonts w:ascii="Cambria Math" w:hAnsi="Cambria Math"/>
                        <w:lang w:val="es-ES"/>
                      </w:rPr>
                      <m:t>.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s-ES"/>
                      </w:rPr>
                      <m:t>18</m:t>
                    </m:r>
                  </m:den>
                </m:f>
                <m:r>
                  <w:rPr>
                    <w:rFonts w:ascii="Cambria Math" w:hAnsi="Cambria Math"/>
                    <w:lang w:val="es-E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lang w:val="es-E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s-ES"/>
                      </w:rPr>
                      <m:t>0</m:t>
                    </m:r>
                    <m:r>
                      <w:rPr>
                        <w:rFonts w:ascii="Cambria Math" w:hAnsi="Cambria Math"/>
                        <w:lang w:val="es-ES"/>
                      </w:rPr>
                      <m:t>.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s-ES"/>
                      </w:rPr>
                      <m:t>25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s-ES"/>
                      </w:rPr>
                      <m:t>0</m:t>
                    </m:r>
                    <m:r>
                      <w:rPr>
                        <w:rFonts w:ascii="Cambria Math" w:hAnsi="Cambria Math"/>
                        <w:lang w:val="es-ES"/>
                      </w:rPr>
                      <m:t>.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s-ES"/>
                      </w:rPr>
                      <m:t>040</m:t>
                    </m:r>
                  </m:den>
                </m:f>
                <m:r>
                  <w:rPr>
                    <w:rFonts w:ascii="Cambria Math" w:hAnsi="Cambria Math"/>
                    <w:lang w:val="es-E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lang w:val="es-E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s-ES"/>
                      </w:rPr>
                      <m:t>0</m:t>
                    </m:r>
                    <m:r>
                      <w:rPr>
                        <w:rFonts w:ascii="Cambria Math" w:hAnsi="Cambria Math"/>
                        <w:lang w:val="es-ES"/>
                      </w:rPr>
                      <m:t>.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s-ES"/>
                      </w:rPr>
                      <m:t>05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s-ES"/>
                      </w:rPr>
                      <m:t>0</m:t>
                    </m:r>
                    <m:r>
                      <w:rPr>
                        <w:rFonts w:ascii="Cambria Math" w:hAnsi="Cambria Math"/>
                        <w:lang w:val="es-ES"/>
                      </w:rPr>
                      <m:t>.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s-ES"/>
                      </w:rPr>
                      <m:t>18</m:t>
                    </m:r>
                  </m:den>
                </m:f>
              </m:den>
            </m:f>
          </m:e>
        </m:d>
        <m:r>
          <w:rPr>
            <w:rFonts w:ascii="Cambria Math" w:hAnsi="Cambria Math"/>
            <w:lang w:val="es-ES"/>
          </w:rPr>
          <m:t>(</m:t>
        </m:r>
        <m:f>
          <m:fPr>
            <m:ctrlPr>
              <w:rPr>
                <w:rFonts w:ascii="Cambria Math" w:hAnsi="Cambria Math"/>
                <w:i/>
                <w:iCs/>
                <w:lang w:val="es-E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lang w:val="es-ES"/>
              </w:rPr>
              <m:t>W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iCs/>
                    <w:lang w:val="es-E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lang w:val="es-ES"/>
                  </w:rPr>
                  <m:t>m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lang w:val="es-ES"/>
                  </w:rPr>
                  <m:t>2</m:t>
                </m:r>
              </m:sup>
            </m:sSup>
            <m:r>
              <w:rPr>
                <w:rFonts w:ascii="Cambria Math" w:hAnsi="Cambria Math"/>
                <w:lang w:val="es-ES"/>
              </w:rPr>
              <m:t>·</m:t>
            </m:r>
            <m:r>
              <m:rPr>
                <m:nor/>
              </m:rPr>
              <w:rPr>
                <w:i/>
                <w:iCs/>
                <w:lang w:val="es-ES"/>
              </w:rPr>
              <m:t>°C</m:t>
            </m:r>
          </m:den>
        </m:f>
        <m:r>
          <w:rPr>
            <w:rFonts w:ascii="Cambria Math" w:hAnsi="Cambria Math"/>
            <w:lang w:val="es-ES"/>
          </w:rPr>
          <m:t>)·</m:t>
        </m:r>
        <m:d>
          <m:dPr>
            <m:ctrlPr>
              <w:rPr>
                <w:rFonts w:ascii="Cambria Math" w:hAnsi="Cambria Math"/>
                <w:i/>
                <w:iCs/>
                <w:lang w:val="es-ES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lang w:val="es-ES"/>
              </w:rPr>
              <m:t>20</m:t>
            </m:r>
            <m:r>
              <w:rPr>
                <w:rFonts w:ascii="Cambria Math" w:hAnsi="Cambria Math"/>
                <w:lang w:val="es-ES"/>
              </w:rPr>
              <m:t>-</m:t>
            </m:r>
            <m:r>
              <m:rPr>
                <m:sty m:val="bi"/>
              </m:rPr>
              <w:rPr>
                <w:rFonts w:ascii="Cambria Math" w:hAnsi="Cambria Math"/>
                <w:lang w:val="es-ES"/>
              </w:rPr>
              <m:t>5</m:t>
            </m:r>
          </m:e>
        </m:d>
        <m:r>
          <w:rPr>
            <w:rFonts w:ascii="Cambria Math" w:hAnsi="Cambria Math"/>
            <w:lang w:val="es-ES"/>
          </w:rPr>
          <m:t>(</m:t>
        </m:r>
        <m:r>
          <m:rPr>
            <m:nor/>
          </m:rPr>
          <w:rPr>
            <w:i/>
            <w:iCs/>
            <w:lang w:val="es-ES"/>
          </w:rPr>
          <m:t>°C</m:t>
        </m:r>
        <m:r>
          <w:rPr>
            <w:rFonts w:ascii="Cambria Math" w:hAnsi="Cambria Math"/>
            <w:lang w:val="es-ES"/>
          </w:rPr>
          <m:t>)=0.1469·15=</m:t>
        </m:r>
      </m:oMath>
      <w:r w:rsidRPr="00AF55AF">
        <w:rPr>
          <w:i/>
          <w:iCs/>
          <w:lang w:val="es-ES"/>
        </w:rPr>
        <w:t xml:space="preserve"> </w:t>
      </w:r>
      <w:r w:rsidRPr="00AF55AF">
        <w:rPr>
          <w:b/>
          <w:bCs/>
          <w:i/>
          <w:iCs/>
          <w:lang w:val="es-ES"/>
        </w:rPr>
        <w:t xml:space="preserve">2.21  </w:t>
      </w:r>
      <m:oMath>
        <m:d>
          <m:dPr>
            <m:ctrlPr>
              <w:rPr>
                <w:rFonts w:ascii="Cambria Math" w:hAnsi="Cambria Math"/>
                <w:b/>
                <w:bCs/>
                <w:i/>
                <w:iCs/>
                <w:lang w:val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/>
                    <w:bCs/>
                    <w:i/>
                    <w:iCs/>
                    <w:lang w:val="es-ES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lang w:val="es-ES"/>
                  </w:rPr>
                  <m:t>W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lang w:val="es-E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s-ES"/>
                      </w:rPr>
                      <m:t>m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s-ES"/>
                      </w:rPr>
                      <m:t>2</m:t>
                    </m:r>
                  </m:sup>
                </m:sSup>
              </m:den>
            </m:f>
            <m:r>
              <m:rPr>
                <m:sty m:val="bi"/>
              </m:rPr>
              <w:rPr>
                <w:rFonts w:ascii="Cambria Math" w:hAnsi="Cambria Math"/>
                <w:lang w:val="es-ES"/>
              </w:rPr>
              <m:t> </m:t>
            </m:r>
          </m:e>
        </m:d>
      </m:oMath>
    </w:p>
    <w:p w14:paraId="42986107" w14:textId="77777777" w:rsidR="0034503A" w:rsidRDefault="0034503A" w:rsidP="0034503A">
      <w:pPr>
        <w:spacing w:after="0" w:line="240" w:lineRule="auto"/>
        <w:jc w:val="left"/>
        <w:rPr>
          <w:rFonts w:eastAsiaTheme="minorEastAsia"/>
          <w:b/>
          <w:bCs/>
          <w:i/>
          <w:iCs/>
          <w:lang w:val="es-ES"/>
        </w:rPr>
      </w:pPr>
    </w:p>
    <w:p w14:paraId="6ACF22C8" w14:textId="77777777" w:rsidR="0034503A" w:rsidRDefault="0034503A" w:rsidP="0034503A">
      <w:pPr>
        <w:spacing w:after="0" w:line="240" w:lineRule="auto"/>
        <w:jc w:val="left"/>
        <w:rPr>
          <w:rFonts w:eastAsiaTheme="minorEastAsia"/>
          <w:b/>
          <w:bCs/>
          <w:i/>
          <w:iCs/>
          <w:lang w:val="es-ES"/>
        </w:rPr>
      </w:pPr>
    </w:p>
    <w:p w14:paraId="2776394F" w14:textId="77777777" w:rsidR="0034503A" w:rsidRDefault="0034503A" w:rsidP="0034503A">
      <w:pPr>
        <w:spacing w:after="0" w:line="240" w:lineRule="auto"/>
        <w:jc w:val="left"/>
        <w:rPr>
          <w:rFonts w:eastAsiaTheme="minorEastAsia"/>
          <w:b/>
          <w:bCs/>
          <w:i/>
          <w:iCs/>
          <w:lang w:val="es-ES"/>
        </w:rPr>
      </w:pPr>
    </w:p>
    <w:p w14:paraId="472E3F52" w14:textId="26EC24A2" w:rsidR="009B7B03" w:rsidRPr="009B7B03" w:rsidRDefault="009B7B03" w:rsidP="009B7B03">
      <w:pPr>
        <w:spacing w:after="0" w:line="240" w:lineRule="auto"/>
        <w:jc w:val="left"/>
        <w:rPr>
          <w:lang w:val="lv-LV"/>
        </w:rPr>
      </w:pPr>
      <w:r w:rsidRPr="009B7B03">
        <w:rPr>
          <w:lang w:val="lv-LV"/>
        </w:rPr>
        <w:t>Ņemot vērā katra</w:t>
      </w:r>
      <w:r w:rsidR="00FB1BC9">
        <w:rPr>
          <w:lang w:val="lv-LV"/>
        </w:rPr>
        <w:t>s</w:t>
      </w:r>
      <w:r w:rsidRPr="009B7B03">
        <w:rPr>
          <w:lang w:val="lv-LV"/>
        </w:rPr>
        <w:t xml:space="preserve"> sienas </w:t>
      </w:r>
      <w:r>
        <w:rPr>
          <w:lang w:val="lv-LV"/>
        </w:rPr>
        <w:t>atrisinājuma</w:t>
      </w:r>
      <w:r w:rsidRPr="009B7B03">
        <w:rPr>
          <w:lang w:val="lv-LV"/>
        </w:rPr>
        <w:t xml:space="preserve"> siltuma caurlaidības vērtības, mēs varam secināt, ka:</w:t>
      </w:r>
    </w:p>
    <w:p w14:paraId="18E1D52D" w14:textId="406EB5C3" w:rsidR="009B7B03" w:rsidRPr="009B7B03" w:rsidRDefault="009B7B03" w:rsidP="009B7B03">
      <w:pPr>
        <w:spacing w:after="0" w:line="240" w:lineRule="auto"/>
        <w:jc w:val="left"/>
        <w:rPr>
          <w:b/>
          <w:bCs/>
          <w:lang w:val="lv-LV"/>
        </w:rPr>
      </w:pPr>
      <w:r w:rsidRPr="009B7B03">
        <w:rPr>
          <w:b/>
          <w:bCs/>
          <w:lang w:val="lv-LV"/>
        </w:rPr>
        <w:t>siena ar vislabākajām vērtībām siltumizolācijas ziņā ir koka siena.</w:t>
      </w:r>
    </w:p>
    <w:p w14:paraId="6746BAA2" w14:textId="1369A5C0" w:rsidR="0034503A" w:rsidRPr="009B7B03" w:rsidRDefault="0034503A" w:rsidP="0034503A">
      <w:pPr>
        <w:spacing w:after="0" w:line="240" w:lineRule="auto"/>
        <w:jc w:val="left"/>
        <w:rPr>
          <w:lang w:val="lv-LV"/>
        </w:rPr>
      </w:pPr>
    </w:p>
    <w:p w14:paraId="1F72B8B0" w14:textId="77777777" w:rsidR="0034503A" w:rsidRPr="009B7B03" w:rsidRDefault="0034503A" w:rsidP="0034503A">
      <w:pPr>
        <w:spacing w:after="0" w:line="240" w:lineRule="auto"/>
        <w:jc w:val="left"/>
        <w:rPr>
          <w:lang w:val="lv-LV"/>
        </w:rPr>
      </w:pPr>
    </w:p>
    <w:p w14:paraId="0F23F7A1" w14:textId="51575A87" w:rsidR="0034503A" w:rsidRPr="009B7B03" w:rsidRDefault="0034503A" w:rsidP="0034503A">
      <w:pPr>
        <w:jc w:val="left"/>
        <w:rPr>
          <w:lang w:val="lv-LV"/>
        </w:rPr>
      </w:pPr>
      <w:r w:rsidRPr="009B7B03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721750" behindDoc="0" locked="0" layoutInCell="1" allowOverlap="1" wp14:anchorId="40A0FE98" wp14:editId="7B53DCB7">
                <wp:simplePos x="0" y="0"/>
                <wp:positionH relativeFrom="column">
                  <wp:posOffset>1539240</wp:posOffset>
                </wp:positionH>
                <wp:positionV relativeFrom="paragraph">
                  <wp:posOffset>130175</wp:posOffset>
                </wp:positionV>
                <wp:extent cx="922020" cy="0"/>
                <wp:effectExtent l="0" t="76200" r="11430" b="95250"/>
                <wp:wrapNone/>
                <wp:docPr id="73" name="Conector recto de flecha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20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CEF773" id="Conector recto de flecha 73" o:spid="_x0000_s1026" type="#_x0000_t32" style="position:absolute;margin-left:121.2pt;margin-top:10.25pt;width:72.6pt;height:0;z-index:2517217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" strokecolor="#0d1d51 [3206]" strokeweight="1pt">
                <v:stroke endarrow="block" joinstyle="miter"/>
              </v:shape>
            </w:pict>
          </mc:Fallback>
        </mc:AlternateContent>
      </w:r>
      <w:r w:rsidR="009B7B03">
        <w:rPr>
          <w:lang w:val="lv-LV"/>
        </w:rPr>
        <w:t xml:space="preserve">Koka </w:t>
      </w:r>
      <w:r w:rsidR="00AA08F6">
        <w:rPr>
          <w:lang w:val="lv-LV"/>
        </w:rPr>
        <w:t>karkasa</w:t>
      </w:r>
      <w:r w:rsidR="009B7B03">
        <w:rPr>
          <w:lang w:val="lv-LV"/>
        </w:rPr>
        <w:t xml:space="preserve"> siena</w:t>
      </w:r>
      <w:r w:rsidRPr="009B7B03">
        <w:rPr>
          <w:lang w:val="lv-LV"/>
        </w:rPr>
        <w:t xml:space="preserve">                       </w:t>
      </w:r>
      <w:r w:rsidRPr="009B7B03">
        <w:rPr>
          <w:i/>
          <w:iCs/>
          <w:lang w:val="lv-LV"/>
        </w:rPr>
        <w:t xml:space="preserve">q = </w:t>
      </w:r>
      <m:oMath>
        <m:f>
          <m:fPr>
            <m:ctrlPr>
              <w:rPr>
                <w:rFonts w:ascii="Cambria Math" w:hAnsi="Cambria Math"/>
                <w:i/>
                <w:iCs/>
                <w:lang w:val="lv-LV"/>
              </w:rPr>
            </m:ctrlPr>
          </m:fPr>
          <m:num>
            <m:r>
              <w:rPr>
                <w:rFonts w:ascii="Cambria Math" w:hAnsi="Cambria Math"/>
                <w:lang w:val="lv-LV"/>
              </w:rPr>
              <m:t>Q</m:t>
            </m:r>
          </m:num>
          <m:den>
            <m:r>
              <w:rPr>
                <w:rFonts w:ascii="Cambria Math" w:hAnsi="Cambria Math"/>
                <w:lang w:val="lv-LV"/>
              </w:rPr>
              <m:t>A</m:t>
            </m:r>
          </m:den>
        </m:f>
      </m:oMath>
      <w:r w:rsidRPr="009B7B03">
        <w:rPr>
          <w:i/>
          <w:iCs/>
          <w:lang w:val="lv-LV"/>
        </w:rPr>
        <w:t xml:space="preserve"> </w:t>
      </w:r>
      <m:oMath>
        <m:r>
          <w:rPr>
            <w:rFonts w:ascii="Cambria Math" w:hAnsi="Cambria Math"/>
            <w:lang w:val="lv-LV"/>
          </w:rPr>
          <m:t>=</m:t>
        </m:r>
      </m:oMath>
      <w:r w:rsidRPr="009B7B03">
        <w:rPr>
          <w:i/>
          <w:iCs/>
          <w:lang w:val="lv-LV"/>
        </w:rPr>
        <w:t xml:space="preserve"> 2.21  </w:t>
      </w:r>
      <m:oMath>
        <m:d>
          <m:dPr>
            <m:ctrlPr>
              <w:rPr>
                <w:rFonts w:ascii="Cambria Math" w:hAnsi="Cambria Math"/>
                <w:i/>
                <w:iCs/>
                <w:lang w:val="lv-LV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iCs/>
                    <w:lang w:val="lv-LV"/>
                  </w:rPr>
                </m:ctrlPr>
              </m:fPr>
              <m:num>
                <m:r>
                  <w:rPr>
                    <w:rFonts w:ascii="Cambria Math" w:hAnsi="Cambria Math"/>
                    <w:lang w:val="lv-LV"/>
                  </w:rPr>
                  <m:t>W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lv-LV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lv-LV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lang w:val="lv-LV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lang w:val="lv-LV"/>
              </w:rPr>
              <m:t> </m:t>
            </m:r>
          </m:e>
        </m:d>
      </m:oMath>
    </w:p>
    <w:p w14:paraId="71DF9E19" w14:textId="77777777" w:rsidR="0034503A" w:rsidRPr="009B7B03" w:rsidRDefault="0034503A" w:rsidP="0034503A">
      <w:pPr>
        <w:spacing w:after="0" w:line="240" w:lineRule="auto"/>
        <w:jc w:val="left"/>
        <w:rPr>
          <w:lang w:val="lv-LV"/>
        </w:rPr>
      </w:pPr>
    </w:p>
    <w:p w14:paraId="2AC11148" w14:textId="37956E78" w:rsidR="0034503A" w:rsidRPr="009B7B03" w:rsidRDefault="009B7B03" w:rsidP="0034503A">
      <w:pPr>
        <w:pStyle w:val="Heading2"/>
        <w:ind w:left="426"/>
        <w:rPr>
          <w:lang w:val="lv-LV"/>
        </w:rPr>
      </w:pPr>
      <w:bookmarkStart w:id="177" w:name="_Toc62736801"/>
      <w:bookmarkStart w:id="178" w:name="_Toc98407425"/>
      <w:r>
        <w:rPr>
          <w:lang w:val="lv-LV"/>
        </w:rPr>
        <w:lastRenderedPageBreak/>
        <w:t>GADĪJUMA IZPĒTE NR.</w:t>
      </w:r>
      <w:r w:rsidR="0034503A" w:rsidRPr="009B7B03">
        <w:rPr>
          <w:lang w:val="lv-LV"/>
        </w:rPr>
        <w:t xml:space="preserve"> 6</w:t>
      </w:r>
      <w:bookmarkEnd w:id="177"/>
      <w:bookmarkEnd w:id="178"/>
    </w:p>
    <w:p w14:paraId="2446800C" w14:textId="5936349E" w:rsidR="009B7B03" w:rsidRDefault="009B7B03" w:rsidP="0034503A">
      <w:pPr>
        <w:spacing w:after="0" w:line="240" w:lineRule="auto"/>
        <w:jc w:val="left"/>
        <w:rPr>
          <w:lang w:val="lv-LV"/>
        </w:rPr>
      </w:pPr>
      <w:r w:rsidRPr="009B7B03">
        <w:rPr>
          <w:lang w:val="lv-LV"/>
        </w:rPr>
        <w:t>Enerģijas taupīšanas salīdzinājums starp dažādām ēku sistēm</w:t>
      </w:r>
      <w:r w:rsidR="002C7A74">
        <w:rPr>
          <w:lang w:val="lv-LV"/>
        </w:rPr>
        <w:t xml:space="preserve">u konstrukciju </w:t>
      </w:r>
      <w:r w:rsidRPr="009B7B03">
        <w:rPr>
          <w:lang w:val="lv-LV"/>
        </w:rPr>
        <w:t>izmaksu ziņā.</w:t>
      </w:r>
    </w:p>
    <w:p w14:paraId="19FBF1D8" w14:textId="73C624C3" w:rsidR="00A862C2" w:rsidRDefault="00A862C2" w:rsidP="0034503A">
      <w:pPr>
        <w:spacing w:after="0" w:line="240" w:lineRule="auto"/>
        <w:jc w:val="left"/>
        <w:rPr>
          <w:lang w:val="lv-LV"/>
        </w:rPr>
      </w:pPr>
      <w:r w:rsidRPr="00A862C2">
        <w:rPr>
          <w:lang w:val="lv-LV"/>
        </w:rPr>
        <w:t xml:space="preserve">Koka konstrukciju ieviešanas mērķis ir aizstāt parastās ēku sistēmas, kas ilgtspējas ziņā rada vairākus </w:t>
      </w:r>
      <w:r>
        <w:rPr>
          <w:lang w:val="lv-LV"/>
        </w:rPr>
        <w:t>problēmas</w:t>
      </w:r>
      <w:r w:rsidRPr="00A862C2">
        <w:rPr>
          <w:lang w:val="lv-LV"/>
        </w:rPr>
        <w:t>.</w:t>
      </w:r>
    </w:p>
    <w:p w14:paraId="63FA626A" w14:textId="3B9E316E" w:rsidR="00A862C2" w:rsidRPr="00A862C2" w:rsidRDefault="00A862C2" w:rsidP="00A862C2">
      <w:pPr>
        <w:spacing w:after="0" w:line="240" w:lineRule="auto"/>
        <w:jc w:val="left"/>
        <w:rPr>
          <w:lang w:val="lv-LV"/>
        </w:rPr>
      </w:pPr>
      <w:r w:rsidRPr="00A862C2">
        <w:rPr>
          <w:lang w:val="lv-LV"/>
        </w:rPr>
        <w:t>Neskatoties uz to, reālajā dzīvē visi uzņēmumi meklē lētāko veidu, kā paveikt sav</w:t>
      </w:r>
      <w:r>
        <w:rPr>
          <w:lang w:val="lv-LV"/>
        </w:rPr>
        <w:t>us</w:t>
      </w:r>
      <w:r w:rsidRPr="00A862C2">
        <w:rPr>
          <w:lang w:val="lv-LV"/>
        </w:rPr>
        <w:t xml:space="preserve"> būvniecības </w:t>
      </w:r>
      <w:r>
        <w:rPr>
          <w:lang w:val="lv-LV"/>
        </w:rPr>
        <w:t>darbus</w:t>
      </w:r>
      <w:r w:rsidRPr="00A862C2">
        <w:rPr>
          <w:lang w:val="lv-LV"/>
        </w:rPr>
        <w:t>. Tad,</w:t>
      </w:r>
    </w:p>
    <w:p w14:paraId="179E5ED1" w14:textId="77777777" w:rsidR="00A862C2" w:rsidRPr="00A862C2" w:rsidRDefault="00A862C2" w:rsidP="00A862C2">
      <w:pPr>
        <w:spacing w:after="0" w:line="240" w:lineRule="auto"/>
        <w:jc w:val="left"/>
        <w:rPr>
          <w:lang w:val="lv-LV"/>
        </w:rPr>
      </w:pPr>
    </w:p>
    <w:p w14:paraId="31A83764" w14:textId="757DB7A0" w:rsidR="00A862C2" w:rsidRPr="00A862C2" w:rsidRDefault="00A862C2" w:rsidP="00A862C2">
      <w:pPr>
        <w:spacing w:after="0" w:line="240" w:lineRule="auto"/>
        <w:jc w:val="left"/>
        <w:rPr>
          <w:b/>
          <w:bCs/>
          <w:lang w:val="lv-LV"/>
        </w:rPr>
      </w:pPr>
      <w:r w:rsidRPr="00A862C2">
        <w:rPr>
          <w:lang w:val="lv-LV"/>
        </w:rPr>
        <w:t>ņemot vērā trīs dažād</w:t>
      </w:r>
      <w:r>
        <w:rPr>
          <w:lang w:val="lv-LV"/>
        </w:rPr>
        <w:t>u</w:t>
      </w:r>
      <w:r w:rsidRPr="00A862C2">
        <w:rPr>
          <w:lang w:val="lv-LV"/>
        </w:rPr>
        <w:t>s sien</w:t>
      </w:r>
      <w:r>
        <w:rPr>
          <w:lang w:val="lv-LV"/>
        </w:rPr>
        <w:t>u</w:t>
      </w:r>
      <w:r w:rsidR="002C7A74">
        <w:rPr>
          <w:lang w:val="lv-LV"/>
        </w:rPr>
        <w:t xml:space="preserve"> konstrukciju</w:t>
      </w:r>
      <w:r>
        <w:rPr>
          <w:lang w:val="lv-LV"/>
        </w:rPr>
        <w:t xml:space="preserve"> būvēšanas iespējas</w:t>
      </w:r>
      <w:r w:rsidRPr="00A862C2">
        <w:rPr>
          <w:lang w:val="lv-LV"/>
        </w:rPr>
        <w:t xml:space="preserve">, </w:t>
      </w:r>
      <w:r w:rsidRPr="00A862C2">
        <w:rPr>
          <w:b/>
          <w:bCs/>
          <w:lang w:val="lv-LV"/>
        </w:rPr>
        <w:t>kādas ir katras to izpildes izmaksas?</w:t>
      </w:r>
    </w:p>
    <w:p w14:paraId="1D61CB66" w14:textId="77777777" w:rsidR="00A862C2" w:rsidRPr="00A862C2" w:rsidRDefault="00A862C2" w:rsidP="00A862C2">
      <w:pPr>
        <w:spacing w:after="0" w:line="240" w:lineRule="auto"/>
        <w:jc w:val="left"/>
        <w:rPr>
          <w:b/>
          <w:bCs/>
          <w:lang w:val="lv-LV"/>
        </w:rPr>
      </w:pPr>
    </w:p>
    <w:p w14:paraId="137D3E96" w14:textId="16A7819C" w:rsidR="00A862C2" w:rsidRPr="00A862C2" w:rsidRDefault="00A862C2" w:rsidP="00A862C2">
      <w:pPr>
        <w:spacing w:after="0" w:line="240" w:lineRule="auto"/>
        <w:jc w:val="left"/>
        <w:rPr>
          <w:b/>
          <w:bCs/>
          <w:lang w:val="lv-LV"/>
        </w:rPr>
      </w:pPr>
      <w:r w:rsidRPr="00A862C2">
        <w:rPr>
          <w:b/>
          <w:bCs/>
          <w:lang w:val="lv-LV"/>
        </w:rPr>
        <w:t>Un kura no tām piedāvā labāku cenu?</w:t>
      </w:r>
    </w:p>
    <w:p w14:paraId="2B87AE55" w14:textId="77777777" w:rsidR="0034503A" w:rsidRDefault="0034503A" w:rsidP="0034503A">
      <w:pPr>
        <w:spacing w:after="0" w:line="240" w:lineRule="auto"/>
        <w:jc w:val="left"/>
        <w:rPr>
          <w:b/>
          <w:bCs/>
          <w:lang w:val="en-GB"/>
        </w:rPr>
      </w:pPr>
    </w:p>
    <w:p w14:paraId="0F37CE4B" w14:textId="41FB71BA" w:rsidR="0034503A" w:rsidRPr="00A862C2" w:rsidRDefault="00A862C2" w:rsidP="0034503A">
      <w:pPr>
        <w:spacing w:after="0" w:line="240" w:lineRule="auto"/>
        <w:jc w:val="left"/>
        <w:rPr>
          <w:lang w:val="lv-LV"/>
        </w:rPr>
      </w:pPr>
      <w:r w:rsidRPr="00A862C2">
        <w:rPr>
          <w:b/>
          <w:bCs/>
          <w:lang w:val="lv-LV"/>
        </w:rPr>
        <w:t>Atrisinājums</w:t>
      </w:r>
      <w:r w:rsidR="0034503A" w:rsidRPr="00A862C2">
        <w:rPr>
          <w:b/>
          <w:bCs/>
          <w:lang w:val="lv-LV"/>
        </w:rPr>
        <w:t>:</w:t>
      </w:r>
    </w:p>
    <w:p w14:paraId="6AF1DDCC" w14:textId="77777777" w:rsidR="0034503A" w:rsidRPr="00A1174B" w:rsidRDefault="0034503A" w:rsidP="0034503A">
      <w:pPr>
        <w:spacing w:after="0" w:line="240" w:lineRule="auto"/>
        <w:jc w:val="left"/>
        <w:rPr>
          <w:lang w:val="en-GB"/>
        </w:rPr>
      </w:pPr>
    </w:p>
    <w:p w14:paraId="5BD6D10C" w14:textId="181D6CFB" w:rsidR="0034503A" w:rsidRPr="00A862C2" w:rsidRDefault="00A862C2" w:rsidP="00100F38">
      <w:pPr>
        <w:numPr>
          <w:ilvl w:val="0"/>
          <w:numId w:val="12"/>
        </w:numPr>
        <w:spacing w:after="0" w:line="240" w:lineRule="auto"/>
        <w:jc w:val="left"/>
        <w:rPr>
          <w:lang w:val="lv-LV"/>
        </w:rPr>
      </w:pPr>
      <w:r w:rsidRPr="00A862C2">
        <w:rPr>
          <w:lang w:val="lv-LV"/>
        </w:rPr>
        <w:t>Šajos gadījumos tiks ņemtas vērā tikai galveno materiālu un izolācijas materiālu izmaksas</w:t>
      </w:r>
      <w:r>
        <w:rPr>
          <w:lang w:val="lv-LV"/>
        </w:rPr>
        <w:t>.</w:t>
      </w:r>
    </w:p>
    <w:p w14:paraId="5B1E8F9A" w14:textId="502157F3" w:rsidR="0034503A" w:rsidRPr="00A862C2" w:rsidRDefault="00A862C2" w:rsidP="00100F38">
      <w:pPr>
        <w:numPr>
          <w:ilvl w:val="0"/>
          <w:numId w:val="12"/>
        </w:numPr>
        <w:spacing w:after="0" w:line="240" w:lineRule="auto"/>
        <w:jc w:val="left"/>
        <w:rPr>
          <w:lang w:val="lv-LV"/>
        </w:rPr>
      </w:pPr>
      <w:r w:rsidRPr="00A862C2">
        <w:rPr>
          <w:lang w:val="lv-LV"/>
        </w:rPr>
        <w:t xml:space="preserve">Šim nolūkam visu materiālu izmaksas un attiecīgo sienu sistēmu </w:t>
      </w:r>
      <w:r w:rsidR="002C7A74">
        <w:rPr>
          <w:lang w:val="lv-LV"/>
        </w:rPr>
        <w:t xml:space="preserve">konstrukciju </w:t>
      </w:r>
      <w:r w:rsidRPr="00A862C2">
        <w:rPr>
          <w:lang w:val="lv-LV"/>
        </w:rPr>
        <w:t>izpilde noteiks kopējo cenu</w:t>
      </w:r>
      <w:r w:rsidR="0034503A" w:rsidRPr="00A862C2">
        <w:rPr>
          <w:lang w:val="lv-LV"/>
        </w:rPr>
        <w:t>.</w:t>
      </w:r>
    </w:p>
    <w:p w14:paraId="3E77E368" w14:textId="2597F738" w:rsidR="0034503A" w:rsidRPr="00A862C2" w:rsidRDefault="00A862C2" w:rsidP="00100F38">
      <w:pPr>
        <w:numPr>
          <w:ilvl w:val="0"/>
          <w:numId w:val="12"/>
        </w:numPr>
        <w:spacing w:after="0" w:line="240" w:lineRule="auto"/>
        <w:jc w:val="left"/>
        <w:rPr>
          <w:lang w:val="lv-LV"/>
        </w:rPr>
      </w:pPr>
      <w:r w:rsidRPr="00A862C2">
        <w:rPr>
          <w:lang w:val="lv-LV"/>
        </w:rPr>
        <w:t>Šīs ir trīs sienu konstrukcijas sistēmas, kuras jāizpēta</w:t>
      </w:r>
      <w:r w:rsidR="0034503A" w:rsidRPr="00A862C2">
        <w:rPr>
          <w:lang w:val="lv-LV"/>
        </w:rPr>
        <w:t>:</w:t>
      </w:r>
    </w:p>
    <w:p w14:paraId="185BEC2B" w14:textId="77777777" w:rsidR="0034503A" w:rsidRDefault="0034503A" w:rsidP="0034503A">
      <w:pPr>
        <w:spacing w:after="0" w:line="240" w:lineRule="auto"/>
        <w:ind w:left="360"/>
        <w:jc w:val="left"/>
        <w:rPr>
          <w:lang w:val="en-GB"/>
        </w:rPr>
      </w:pPr>
    </w:p>
    <w:p w14:paraId="197FE9DE" w14:textId="4A2B95DF" w:rsidR="0034503A" w:rsidRPr="00A862C2" w:rsidRDefault="00A862C2" w:rsidP="0034503A">
      <w:pPr>
        <w:spacing w:after="0" w:line="240" w:lineRule="auto"/>
        <w:jc w:val="left"/>
        <w:rPr>
          <w:lang w:val="lv-LV"/>
        </w:rPr>
      </w:pPr>
      <w:r w:rsidRPr="00A862C2">
        <w:rPr>
          <w:lang w:val="lv-LV"/>
        </w:rPr>
        <w:t>Keramikas ķieģeļu siena</w:t>
      </w:r>
      <w:r w:rsidR="0034503A" w:rsidRPr="00A862C2">
        <w:rPr>
          <w:lang w:val="lv-LV"/>
        </w:rPr>
        <w:t xml:space="preserve">         </w:t>
      </w:r>
      <w:r w:rsidRPr="00A862C2">
        <w:rPr>
          <w:lang w:val="lv-LV"/>
        </w:rPr>
        <w:t>Betona siena</w:t>
      </w:r>
      <w:r w:rsidR="0034503A" w:rsidRPr="00A862C2">
        <w:rPr>
          <w:lang w:val="lv-LV"/>
        </w:rPr>
        <w:t xml:space="preserve">                 </w:t>
      </w:r>
      <w:r w:rsidRPr="00A862C2">
        <w:rPr>
          <w:lang w:val="lv-LV"/>
        </w:rPr>
        <w:t xml:space="preserve">Koka </w:t>
      </w:r>
      <w:r w:rsidR="00AA08F6">
        <w:rPr>
          <w:lang w:val="lv-LV"/>
        </w:rPr>
        <w:t>karkasa</w:t>
      </w:r>
      <w:r w:rsidRPr="00A862C2">
        <w:rPr>
          <w:lang w:val="lv-LV"/>
        </w:rPr>
        <w:t xml:space="preserve"> siena</w:t>
      </w:r>
    </w:p>
    <w:p w14:paraId="5B3B9E9F" w14:textId="77777777" w:rsidR="0034503A" w:rsidRDefault="0034503A" w:rsidP="0034503A">
      <w:pPr>
        <w:spacing w:after="0" w:line="240" w:lineRule="auto"/>
        <w:jc w:val="left"/>
        <w:rPr>
          <w:rFonts w:eastAsiaTheme="majorEastAsia" w:cstheme="majorBidi"/>
          <w:b/>
          <w:bCs/>
          <w:color w:val="538135"/>
          <w:sz w:val="28"/>
          <w:szCs w:val="24"/>
          <w:lang w:val="en-GB"/>
        </w:rPr>
      </w:pPr>
      <w:r w:rsidRPr="00E3695A">
        <w:rPr>
          <w:noProof/>
        </w:rPr>
        <mc:AlternateContent>
          <mc:Choice Requires="wpg">
            <w:drawing>
              <wp:anchor distT="0" distB="0" distL="114300" distR="114300" simplePos="0" relativeHeight="251722774" behindDoc="0" locked="0" layoutInCell="1" allowOverlap="1" wp14:anchorId="5B474DF7" wp14:editId="50BBA85A">
                <wp:simplePos x="0" y="0"/>
                <wp:positionH relativeFrom="margin">
                  <wp:align>left</wp:align>
                </wp:positionH>
                <wp:positionV relativeFrom="paragraph">
                  <wp:posOffset>95250</wp:posOffset>
                </wp:positionV>
                <wp:extent cx="1746250" cy="1279525"/>
                <wp:effectExtent l="0" t="0" r="25400" b="15875"/>
                <wp:wrapSquare wrapText="bothSides"/>
                <wp:docPr id="74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746250" cy="1279525"/>
                          <a:chOff x="0" y="0"/>
                          <a:chExt cx="826" cy="734"/>
                        </a:xfrm>
                      </wpg:grpSpPr>
                      <wpg:grpSp>
                        <wpg:cNvPr id="75" name="Group 2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26" cy="734"/>
                            <a:chOff x="0" y="0"/>
                            <a:chExt cx="826" cy="734"/>
                          </a:xfrm>
                        </wpg:grpSpPr>
                        <wps:wsp>
                          <wps:cNvPr id="76" name="Rectangle 26" descr="Papel seda rosa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" y="0"/>
                              <a:ext cx="364" cy="728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20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  <wps:wsp>
                          <wps:cNvPr id="77" name="Rectangle 27" descr="Papel carta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" y="0"/>
                              <a:ext cx="145" cy="728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20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  <wps:wsp>
                          <wps:cNvPr id="78" name="Rectangle 28" descr="Mármol blanc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"/>
                              <a:ext cx="136" cy="728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22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</wpg:grpSp>
                      <wps:wsp>
                        <wps:cNvPr id="7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08" y="295"/>
                            <a:ext cx="26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630A56E" w14:textId="25C50822" w:rsidR="009079A0" w:rsidRDefault="00A862C2" w:rsidP="0034503A">
                              <w:pPr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FF3399"/>
                                  <w:kern w:val="24"/>
                                  <w:sz w:val="18"/>
                                  <w:szCs w:val="18"/>
                                  <w:lang w:val="es-ES_tradnl"/>
                                </w:rPr>
                                <w:t>GAISS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474DF7" id="_x0000_s1066" style="position:absolute;margin-left:0;margin-top:7.5pt;width:137.5pt;height:100.75pt;z-index:251722774;mso-position-horizontal:left;mso-position-horizontal-relative:margin;mso-width-relative:margin;mso-height-relative:margin" coordsize="826,7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">
                <v:group id="Group 25" o:spid="_x0000_s1067" style="position:absolute;width:826;height:734" coordsize="826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rect id="Rectangle 26" o:spid="_x0000_s1068" alt="Papel seda rosa" style="position:absolute;left:462;width:364;height:72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" strokecolor="black [3213]">
                    <v:fill r:id="rId29" o:title="Papel seda rosa" recolor="t" type="tile"/>
                    <v:shadow color="#e7e6e6 [3214]"/>
                  </v:rect>
                  <v:rect id="Rectangle 27" o:spid="_x0000_s1069" alt="Papel carta" style="position:absolute;left:313;width:145;height:72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" strokecolor="black [3213]">
                    <v:fill r:id="rId30" o:title="Papel carta" recolor="t" type="tile"/>
                    <v:shadow color="#e7e6e6 [3214]"/>
                  </v:rect>
                  <v:rect id="Rectangle 28" o:spid="_x0000_s1070" alt="Mármol blanco" style="position:absolute;top:6;width:136;height:72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" strokecolor="black [3213]">
                    <v:fill r:id="rId31" o:title="Mármol blanco" recolor="t" type="tile"/>
                    <v:shadow color="#e7e6e6 [3214]"/>
                  </v:rect>
                </v:group>
                <v:shape id="Text Box 29" o:spid="_x0000_s1071" type="#_x0000_t202" style="position:absolute;left:108;top:295;width:26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" filled="f" fillcolor="#2c567a [3204]" stroked="f" strokecolor="black [3213]">
                  <v:shadow color="#e7e6e6 [3214]"/>
                  <v:textbox>
                    <w:txbxContent>
                      <w:p w14:paraId="6630A56E" w14:textId="25C50822" w:rsidR="009079A0" w:rsidRDefault="00A862C2" w:rsidP="0034503A">
                        <w:pPr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FF3399"/>
                            <w:kern w:val="24"/>
                            <w:sz w:val="18"/>
                            <w:szCs w:val="18"/>
                            <w:lang w:val="es-ES_tradnl"/>
                          </w:rPr>
                          <w:t>GAISS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E3695A">
        <w:rPr>
          <w:rFonts w:eastAsiaTheme="majorEastAsia" w:cstheme="majorBidi"/>
          <w:b/>
          <w:bCs/>
          <w:noProof/>
          <w:color w:val="538135"/>
          <w:sz w:val="28"/>
          <w:szCs w:val="24"/>
        </w:rPr>
        <w:drawing>
          <wp:anchor distT="0" distB="0" distL="114300" distR="114300" simplePos="0" relativeHeight="251724822" behindDoc="0" locked="0" layoutInCell="1" allowOverlap="1" wp14:anchorId="298E3AEA" wp14:editId="5076E206">
            <wp:simplePos x="0" y="0"/>
            <wp:positionH relativeFrom="margin">
              <wp:posOffset>4322445</wp:posOffset>
            </wp:positionH>
            <wp:positionV relativeFrom="paragraph">
              <wp:posOffset>97155</wp:posOffset>
            </wp:positionV>
            <wp:extent cx="1402080" cy="1290955"/>
            <wp:effectExtent l="0" t="0" r="7620" b="4445"/>
            <wp:wrapSquare wrapText="bothSides"/>
            <wp:docPr id="81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159A73E5-B12A-48D6-85A1-B67515DB11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159A73E5-B12A-48D6-85A1-B67515DB11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695A">
        <w:rPr>
          <w:rFonts w:eastAsiaTheme="majorEastAsia" w:cstheme="majorBidi"/>
          <w:b/>
          <w:bCs/>
          <w:noProof/>
          <w:color w:val="538135"/>
          <w:sz w:val="28"/>
          <w:szCs w:val="24"/>
        </w:rPr>
        <w:drawing>
          <wp:anchor distT="0" distB="0" distL="114300" distR="114300" simplePos="0" relativeHeight="251723798" behindDoc="0" locked="0" layoutInCell="1" allowOverlap="1" wp14:anchorId="7BC9D0CD" wp14:editId="085C3366">
            <wp:simplePos x="0" y="0"/>
            <wp:positionH relativeFrom="margin">
              <wp:posOffset>2091690</wp:posOffset>
            </wp:positionH>
            <wp:positionV relativeFrom="paragraph">
              <wp:posOffset>97155</wp:posOffset>
            </wp:positionV>
            <wp:extent cx="1548765" cy="1287780"/>
            <wp:effectExtent l="0" t="0" r="0" b="7620"/>
            <wp:wrapSquare wrapText="bothSides"/>
            <wp:docPr id="80" name="Imagen 21">
              <a:extLst xmlns:a="http://schemas.openxmlformats.org/drawingml/2006/main">
                <a:ext uri="{FF2B5EF4-FFF2-40B4-BE49-F238E27FC236}">
                  <a16:creationId xmlns:a16="http://schemas.microsoft.com/office/drawing/2014/main" id="{43608A8D-1248-487B-871F-93C4E37BA1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1">
                      <a:extLst>
                        <a:ext uri="{FF2B5EF4-FFF2-40B4-BE49-F238E27FC236}">
                          <a16:creationId xmlns:a16="http://schemas.microsoft.com/office/drawing/2014/main" id="{43608A8D-1248-487B-871F-93C4E37BA1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4123B7" w14:textId="77777777" w:rsidR="0034503A" w:rsidRDefault="0034503A" w:rsidP="0034503A">
      <w:pPr>
        <w:spacing w:after="0" w:line="240" w:lineRule="auto"/>
        <w:jc w:val="left"/>
        <w:rPr>
          <w:rFonts w:eastAsiaTheme="majorEastAsia" w:cstheme="majorBidi"/>
          <w:b/>
          <w:bCs/>
          <w:color w:val="538135"/>
          <w:sz w:val="28"/>
          <w:szCs w:val="24"/>
          <w:lang w:val="en-GB"/>
        </w:rPr>
      </w:pPr>
    </w:p>
    <w:p w14:paraId="7303D0CF" w14:textId="77777777" w:rsidR="0034503A" w:rsidRDefault="0034503A" w:rsidP="0034503A">
      <w:pPr>
        <w:spacing w:after="0" w:line="240" w:lineRule="auto"/>
        <w:jc w:val="left"/>
        <w:rPr>
          <w:rFonts w:eastAsiaTheme="majorEastAsia" w:cstheme="majorBidi"/>
          <w:b/>
          <w:bCs/>
          <w:color w:val="538135"/>
          <w:sz w:val="28"/>
          <w:szCs w:val="24"/>
          <w:lang w:val="en-GB"/>
        </w:rPr>
      </w:pPr>
    </w:p>
    <w:p w14:paraId="746E9147" w14:textId="77777777" w:rsidR="0034503A" w:rsidRDefault="0034503A" w:rsidP="0034503A">
      <w:pPr>
        <w:spacing w:after="0" w:line="240" w:lineRule="auto"/>
        <w:jc w:val="left"/>
        <w:rPr>
          <w:rFonts w:eastAsiaTheme="majorEastAsia" w:cstheme="majorBidi"/>
          <w:b/>
          <w:bCs/>
          <w:color w:val="538135"/>
          <w:sz w:val="28"/>
          <w:szCs w:val="24"/>
          <w:lang w:val="en-GB"/>
        </w:rPr>
      </w:pPr>
    </w:p>
    <w:p w14:paraId="50C84934" w14:textId="77777777" w:rsidR="0034503A" w:rsidRDefault="0034503A" w:rsidP="0034503A">
      <w:pPr>
        <w:spacing w:after="0" w:line="240" w:lineRule="auto"/>
        <w:jc w:val="left"/>
        <w:rPr>
          <w:rFonts w:eastAsiaTheme="majorEastAsia" w:cstheme="majorBidi"/>
          <w:b/>
          <w:bCs/>
          <w:color w:val="538135"/>
          <w:sz w:val="28"/>
          <w:szCs w:val="24"/>
          <w:lang w:val="en-GB"/>
        </w:rPr>
      </w:pPr>
    </w:p>
    <w:p w14:paraId="2EAD25D6" w14:textId="77777777" w:rsidR="0034503A" w:rsidRDefault="0034503A" w:rsidP="0034503A">
      <w:pPr>
        <w:spacing w:after="0" w:line="240" w:lineRule="auto"/>
        <w:jc w:val="left"/>
        <w:rPr>
          <w:rFonts w:eastAsiaTheme="majorEastAsia" w:cstheme="majorBidi"/>
          <w:b/>
          <w:bCs/>
          <w:color w:val="538135"/>
          <w:sz w:val="28"/>
          <w:szCs w:val="24"/>
          <w:lang w:val="en-GB"/>
        </w:rPr>
      </w:pPr>
    </w:p>
    <w:p w14:paraId="43914355" w14:textId="77777777" w:rsidR="0034503A" w:rsidRDefault="0034503A" w:rsidP="0034503A">
      <w:pPr>
        <w:spacing w:after="0" w:line="240" w:lineRule="auto"/>
        <w:jc w:val="left"/>
        <w:rPr>
          <w:rFonts w:eastAsiaTheme="majorEastAsia" w:cstheme="majorBidi"/>
          <w:b/>
          <w:bCs/>
          <w:color w:val="538135"/>
          <w:sz w:val="28"/>
          <w:szCs w:val="24"/>
          <w:lang w:val="en-GB"/>
        </w:rPr>
      </w:pPr>
    </w:p>
    <w:p w14:paraId="36D0DD62" w14:textId="77777777" w:rsidR="0034503A" w:rsidRDefault="0034503A" w:rsidP="0034503A">
      <w:pPr>
        <w:spacing w:after="0" w:line="240" w:lineRule="auto"/>
        <w:jc w:val="left"/>
        <w:rPr>
          <w:rFonts w:eastAsiaTheme="majorEastAsia" w:cstheme="majorBidi"/>
          <w:b/>
          <w:bCs/>
          <w:color w:val="538135"/>
          <w:sz w:val="28"/>
          <w:szCs w:val="24"/>
          <w:lang w:val="en-GB"/>
        </w:rPr>
      </w:pPr>
    </w:p>
    <w:p w14:paraId="05C9D9B6" w14:textId="6A54A191" w:rsidR="0034503A" w:rsidRPr="00A862C2" w:rsidRDefault="00A862C2" w:rsidP="00100F38">
      <w:pPr>
        <w:pStyle w:val="ListParagraph"/>
        <w:numPr>
          <w:ilvl w:val="0"/>
          <w:numId w:val="12"/>
        </w:numPr>
        <w:spacing w:after="0" w:line="240" w:lineRule="auto"/>
        <w:jc w:val="left"/>
        <w:rPr>
          <w:rFonts w:eastAsiaTheme="majorEastAsia" w:cstheme="majorBidi"/>
          <w:b/>
          <w:bCs/>
          <w:color w:val="538135"/>
          <w:sz w:val="28"/>
          <w:szCs w:val="24"/>
          <w:lang w:val="lv-LV"/>
        </w:rPr>
      </w:pPr>
      <w:r>
        <w:rPr>
          <w:b/>
          <w:bCs/>
          <w:lang w:val="lv-LV"/>
        </w:rPr>
        <w:t>Keramikas ķieģeļu siena</w:t>
      </w:r>
    </w:p>
    <w:p w14:paraId="2BB1DE2E" w14:textId="587AE409" w:rsidR="0034503A" w:rsidRPr="00A862C2" w:rsidRDefault="0034503A" w:rsidP="00100F38">
      <w:pPr>
        <w:pStyle w:val="ListParagraph"/>
        <w:numPr>
          <w:ilvl w:val="0"/>
          <w:numId w:val="13"/>
        </w:numPr>
        <w:spacing w:after="0" w:line="240" w:lineRule="auto"/>
        <w:jc w:val="left"/>
        <w:rPr>
          <w:lang w:val="lv-LV"/>
        </w:rPr>
      </w:pPr>
      <w:r w:rsidRPr="00A862C2">
        <w:rPr>
          <w:lang w:val="lv-LV"/>
        </w:rPr>
        <w:t>Materi</w:t>
      </w:r>
      <w:r w:rsidR="00F05D94">
        <w:rPr>
          <w:lang w:val="lv-LV"/>
        </w:rPr>
        <w:t>ālu izmaksas:</w:t>
      </w:r>
    </w:p>
    <w:p w14:paraId="61A553FD" w14:textId="0990A874" w:rsidR="0034503A" w:rsidRPr="00A862C2" w:rsidRDefault="0034503A" w:rsidP="0034503A">
      <w:pPr>
        <w:pStyle w:val="ListParagraph"/>
        <w:spacing w:after="0" w:line="240" w:lineRule="auto"/>
        <w:ind w:left="1440"/>
        <w:jc w:val="left"/>
        <w:rPr>
          <w:lang w:val="lv-LV"/>
        </w:rPr>
      </w:pPr>
      <w:r w:rsidRPr="00A862C2">
        <w:rPr>
          <w:b/>
          <w:bCs/>
          <w:lang w:val="lv-LV"/>
        </w:rPr>
        <w:t>I</w:t>
      </w:r>
      <w:r w:rsidR="00F05D94">
        <w:rPr>
          <w:b/>
          <w:bCs/>
          <w:lang w:val="lv-LV"/>
        </w:rPr>
        <w:t>zolācija</w:t>
      </w:r>
      <w:r w:rsidRPr="00A862C2">
        <w:rPr>
          <w:b/>
          <w:bCs/>
          <w:lang w:val="lv-LV"/>
        </w:rPr>
        <w:t xml:space="preserve">: </w:t>
      </w:r>
      <w:r w:rsidR="00F05D94">
        <w:rPr>
          <w:i/>
          <w:iCs/>
          <w:lang w:val="lv-LV"/>
        </w:rPr>
        <w:t>m</w:t>
      </w:r>
      <w:r w:rsidRPr="00A862C2">
        <w:rPr>
          <w:i/>
          <w:iCs/>
          <w:lang w:val="lv-LV"/>
        </w:rPr>
        <w:t>iner</w:t>
      </w:r>
      <w:r w:rsidR="00F05D94">
        <w:rPr>
          <w:i/>
          <w:iCs/>
          <w:lang w:val="lv-LV"/>
        </w:rPr>
        <w:t>ālvate</w:t>
      </w:r>
      <w:r w:rsidRPr="00A862C2">
        <w:rPr>
          <w:i/>
          <w:iCs/>
          <w:lang w:val="lv-LV"/>
        </w:rPr>
        <w:t xml:space="preserve"> </w:t>
      </w:r>
      <w:r w:rsidRPr="00A862C2">
        <w:rPr>
          <w:lang w:val="lv-LV"/>
        </w:rPr>
        <w:t xml:space="preserve">= 5€ </w:t>
      </w:r>
      <m:oMath>
        <m:sSup>
          <m:sSupPr>
            <m:ctrlPr>
              <w:rPr>
                <w:rFonts w:ascii="Cambria Math" w:hAnsi="Cambria Math"/>
                <w:i/>
                <w:iCs/>
                <w:lang w:val="lv-LV"/>
              </w:rPr>
            </m:ctrlPr>
          </m:sSupPr>
          <m:e>
            <m:r>
              <w:rPr>
                <w:rFonts w:ascii="Cambria Math" w:hAnsi="Cambria Math"/>
                <w:lang w:val="lv-LV"/>
              </w:rPr>
              <m:t>m</m:t>
            </m:r>
          </m:e>
          <m:sup>
            <m:r>
              <w:rPr>
                <w:rFonts w:ascii="Cambria Math" w:hAnsi="Cambria Math"/>
                <w:lang w:val="lv-LV"/>
              </w:rPr>
              <m:t>2</m:t>
            </m:r>
          </m:sup>
        </m:sSup>
      </m:oMath>
    </w:p>
    <w:p w14:paraId="1E94037A" w14:textId="09258A3D" w:rsidR="0034503A" w:rsidRPr="00A862C2" w:rsidRDefault="00F05D94" w:rsidP="0034503A">
      <w:pPr>
        <w:pStyle w:val="ListParagraph"/>
        <w:spacing w:after="0" w:line="240" w:lineRule="auto"/>
        <w:ind w:left="1440"/>
        <w:jc w:val="left"/>
        <w:rPr>
          <w:rFonts w:eastAsiaTheme="minorEastAsia"/>
          <w:iCs/>
          <w:lang w:val="lv-LV"/>
        </w:rPr>
      </w:pPr>
      <w:r>
        <w:rPr>
          <w:b/>
          <w:bCs/>
          <w:lang w:val="lv-LV"/>
        </w:rPr>
        <w:t>Galvenais materiāls</w:t>
      </w:r>
      <w:r w:rsidR="0034503A" w:rsidRPr="00A862C2">
        <w:rPr>
          <w:b/>
          <w:bCs/>
          <w:lang w:val="lv-LV"/>
        </w:rPr>
        <w:t>:</w:t>
      </w:r>
      <w:r w:rsidR="0034503A" w:rsidRPr="00A862C2">
        <w:rPr>
          <w:lang w:val="lv-LV"/>
        </w:rPr>
        <w:t xml:space="preserve"> </w:t>
      </w:r>
      <w:r>
        <w:rPr>
          <w:i/>
          <w:iCs/>
          <w:lang w:val="lv-LV"/>
        </w:rPr>
        <w:t>keramikas ķieģeli</w:t>
      </w:r>
      <w:r w:rsidR="0034503A" w:rsidRPr="00A862C2">
        <w:rPr>
          <w:b/>
          <w:bCs/>
          <w:i/>
          <w:iCs/>
          <w:lang w:val="lv-LV"/>
        </w:rPr>
        <w:t xml:space="preserve"> </w:t>
      </w:r>
      <w:r w:rsidR="0034503A" w:rsidRPr="00A862C2">
        <w:rPr>
          <w:b/>
          <w:bCs/>
          <w:lang w:val="lv-LV"/>
        </w:rPr>
        <w:t xml:space="preserve">= </w:t>
      </w:r>
      <w:r w:rsidR="0034503A" w:rsidRPr="00A862C2">
        <w:rPr>
          <w:lang w:val="lv-LV"/>
        </w:rPr>
        <w:t xml:space="preserve">9,19€ </w:t>
      </w:r>
      <m:oMath>
        <m:sSup>
          <m:sSupPr>
            <m:ctrlPr>
              <w:rPr>
                <w:rFonts w:ascii="Cambria Math" w:hAnsi="Cambria Math"/>
                <w:i/>
                <w:iCs/>
                <w:lang w:val="lv-LV"/>
              </w:rPr>
            </m:ctrlPr>
          </m:sSupPr>
          <m:e>
            <m:r>
              <w:rPr>
                <w:rFonts w:ascii="Cambria Math" w:hAnsi="Cambria Math"/>
                <w:lang w:val="lv-LV"/>
              </w:rPr>
              <m:t>m</m:t>
            </m:r>
          </m:e>
          <m:sup>
            <m:r>
              <w:rPr>
                <w:rFonts w:ascii="Cambria Math" w:hAnsi="Cambria Math"/>
                <w:lang w:val="lv-LV"/>
              </w:rPr>
              <m:t>2</m:t>
            </m:r>
          </m:sup>
        </m:sSup>
      </m:oMath>
    </w:p>
    <w:p w14:paraId="2F562EBF" w14:textId="77777777" w:rsidR="0034503A" w:rsidRPr="00A862C2" w:rsidRDefault="0034503A" w:rsidP="0034503A">
      <w:pPr>
        <w:pStyle w:val="ListParagraph"/>
        <w:spacing w:after="0" w:line="240" w:lineRule="auto"/>
        <w:ind w:left="1440"/>
        <w:jc w:val="left"/>
        <w:rPr>
          <w:lang w:val="lv-LV"/>
        </w:rPr>
      </w:pPr>
    </w:p>
    <w:p w14:paraId="184C1D8C" w14:textId="45F58C17" w:rsidR="0034503A" w:rsidRPr="00A862C2" w:rsidRDefault="00F05D94" w:rsidP="00100F38">
      <w:pPr>
        <w:pStyle w:val="ListParagraph"/>
        <w:numPr>
          <w:ilvl w:val="0"/>
          <w:numId w:val="13"/>
        </w:numPr>
        <w:spacing w:after="0" w:line="240" w:lineRule="auto"/>
        <w:jc w:val="left"/>
        <w:rPr>
          <w:lang w:val="lv-LV"/>
        </w:rPr>
      </w:pPr>
      <w:r>
        <w:rPr>
          <w:lang w:val="lv-LV"/>
        </w:rPr>
        <w:t>Izpildes izmaksas</w:t>
      </w:r>
      <w:r w:rsidR="0034503A" w:rsidRPr="00A862C2">
        <w:rPr>
          <w:lang w:val="lv-LV"/>
        </w:rPr>
        <w:t>:</w:t>
      </w:r>
    </w:p>
    <w:p w14:paraId="3B163444" w14:textId="6D0775B3" w:rsidR="0034503A" w:rsidRPr="00A862C2" w:rsidRDefault="00F05D94" w:rsidP="0034503A">
      <w:pPr>
        <w:pStyle w:val="ListParagraph"/>
        <w:spacing w:after="0" w:line="240" w:lineRule="auto"/>
        <w:ind w:left="1440"/>
        <w:jc w:val="left"/>
        <w:rPr>
          <w:lang w:val="lv-LV"/>
        </w:rPr>
      </w:pPr>
      <w:r w:rsidRPr="00A862C2">
        <w:rPr>
          <w:b/>
          <w:bCs/>
          <w:lang w:val="lv-LV"/>
        </w:rPr>
        <w:t>I</w:t>
      </w:r>
      <w:r>
        <w:rPr>
          <w:b/>
          <w:bCs/>
          <w:lang w:val="lv-LV"/>
        </w:rPr>
        <w:t>zolācija</w:t>
      </w:r>
      <w:r w:rsidRPr="00A862C2">
        <w:rPr>
          <w:b/>
          <w:bCs/>
          <w:lang w:val="lv-LV"/>
        </w:rPr>
        <w:t xml:space="preserve">: </w:t>
      </w:r>
      <w:r>
        <w:rPr>
          <w:i/>
          <w:iCs/>
          <w:lang w:val="lv-LV"/>
        </w:rPr>
        <w:t>m</w:t>
      </w:r>
      <w:r w:rsidRPr="00A862C2">
        <w:rPr>
          <w:i/>
          <w:iCs/>
          <w:lang w:val="lv-LV"/>
        </w:rPr>
        <w:t>iner</w:t>
      </w:r>
      <w:r>
        <w:rPr>
          <w:i/>
          <w:iCs/>
          <w:lang w:val="lv-LV"/>
        </w:rPr>
        <w:t>ālvate</w:t>
      </w:r>
      <w:r w:rsidRPr="00A862C2">
        <w:rPr>
          <w:i/>
          <w:iCs/>
          <w:lang w:val="lv-LV"/>
        </w:rPr>
        <w:t xml:space="preserve"> </w:t>
      </w:r>
      <w:r w:rsidR="0034503A" w:rsidRPr="00A862C2">
        <w:rPr>
          <w:lang w:val="lv-LV"/>
        </w:rPr>
        <w:t xml:space="preserve">= 3,70€ </w:t>
      </w:r>
      <m:oMath>
        <m:sSup>
          <m:sSupPr>
            <m:ctrlPr>
              <w:rPr>
                <w:rFonts w:ascii="Cambria Math" w:hAnsi="Cambria Math"/>
                <w:i/>
                <w:iCs/>
                <w:lang w:val="lv-LV"/>
              </w:rPr>
            </m:ctrlPr>
          </m:sSupPr>
          <m:e>
            <m:r>
              <w:rPr>
                <w:rFonts w:ascii="Cambria Math" w:hAnsi="Cambria Math"/>
                <w:lang w:val="lv-LV"/>
              </w:rPr>
              <m:t>m</m:t>
            </m:r>
          </m:e>
          <m:sup>
            <m:r>
              <w:rPr>
                <w:rFonts w:ascii="Cambria Math" w:hAnsi="Cambria Math"/>
                <w:lang w:val="lv-LV"/>
              </w:rPr>
              <m:t>2</m:t>
            </m:r>
          </m:sup>
        </m:sSup>
      </m:oMath>
    </w:p>
    <w:p w14:paraId="5DDFD537" w14:textId="02B3DB63" w:rsidR="0034503A" w:rsidRPr="00A862C2" w:rsidRDefault="00F05D94" w:rsidP="0034503A">
      <w:pPr>
        <w:pStyle w:val="ListParagraph"/>
        <w:spacing w:after="0" w:line="240" w:lineRule="auto"/>
        <w:ind w:left="1440"/>
        <w:jc w:val="left"/>
        <w:rPr>
          <w:rFonts w:eastAsiaTheme="minorEastAsia"/>
          <w:iCs/>
          <w:lang w:val="lv-LV"/>
        </w:rPr>
      </w:pPr>
      <w:r>
        <w:rPr>
          <w:b/>
          <w:bCs/>
          <w:lang w:val="lv-LV"/>
        </w:rPr>
        <w:t>Galvenais materiāls</w:t>
      </w:r>
      <w:r w:rsidRPr="00A862C2">
        <w:rPr>
          <w:b/>
          <w:bCs/>
          <w:lang w:val="lv-LV"/>
        </w:rPr>
        <w:t>:</w:t>
      </w:r>
      <w:r w:rsidRPr="00A862C2">
        <w:rPr>
          <w:lang w:val="lv-LV"/>
        </w:rPr>
        <w:t xml:space="preserve"> </w:t>
      </w:r>
      <w:r>
        <w:rPr>
          <w:i/>
          <w:iCs/>
          <w:lang w:val="lv-LV"/>
        </w:rPr>
        <w:t>keramikas ķieģeli</w:t>
      </w:r>
      <w:r w:rsidRPr="00A862C2">
        <w:rPr>
          <w:b/>
          <w:bCs/>
          <w:i/>
          <w:iCs/>
          <w:lang w:val="lv-LV"/>
        </w:rPr>
        <w:t xml:space="preserve"> </w:t>
      </w:r>
      <w:r w:rsidR="0034503A" w:rsidRPr="00A862C2">
        <w:rPr>
          <w:b/>
          <w:bCs/>
          <w:lang w:val="lv-LV"/>
        </w:rPr>
        <w:t xml:space="preserve">= </w:t>
      </w:r>
      <w:r w:rsidR="0034503A" w:rsidRPr="00A862C2">
        <w:rPr>
          <w:lang w:val="lv-LV"/>
        </w:rPr>
        <w:t xml:space="preserve">14,2€ </w:t>
      </w:r>
      <m:oMath>
        <m:sSup>
          <m:sSupPr>
            <m:ctrlPr>
              <w:rPr>
                <w:rFonts w:ascii="Cambria Math" w:hAnsi="Cambria Math"/>
                <w:i/>
                <w:iCs/>
                <w:lang w:val="lv-LV"/>
              </w:rPr>
            </m:ctrlPr>
          </m:sSupPr>
          <m:e>
            <m:r>
              <w:rPr>
                <w:rFonts w:ascii="Cambria Math" w:hAnsi="Cambria Math"/>
                <w:lang w:val="lv-LV"/>
              </w:rPr>
              <m:t>m</m:t>
            </m:r>
          </m:e>
          <m:sup>
            <m:r>
              <w:rPr>
                <w:rFonts w:ascii="Cambria Math" w:hAnsi="Cambria Math"/>
                <w:lang w:val="lv-LV"/>
              </w:rPr>
              <m:t>2</m:t>
            </m:r>
          </m:sup>
        </m:sSup>
      </m:oMath>
    </w:p>
    <w:p w14:paraId="6F0387E1" w14:textId="77777777" w:rsidR="0034503A" w:rsidRPr="00A862C2" w:rsidRDefault="0034503A" w:rsidP="0034503A">
      <w:pPr>
        <w:pStyle w:val="ListParagraph"/>
        <w:spacing w:after="0" w:line="240" w:lineRule="auto"/>
        <w:ind w:left="1440"/>
        <w:jc w:val="left"/>
        <w:rPr>
          <w:lang w:val="lv-LV"/>
        </w:rPr>
      </w:pPr>
    </w:p>
    <w:p w14:paraId="7580A7F7" w14:textId="4633A72E" w:rsidR="0034503A" w:rsidRPr="00A862C2" w:rsidRDefault="00F05D94" w:rsidP="00100F38">
      <w:pPr>
        <w:pStyle w:val="ListParagraph"/>
        <w:numPr>
          <w:ilvl w:val="0"/>
          <w:numId w:val="13"/>
        </w:numPr>
        <w:spacing w:after="0" w:line="240" w:lineRule="auto"/>
        <w:jc w:val="left"/>
        <w:rPr>
          <w:lang w:val="lv-LV"/>
        </w:rPr>
      </w:pPr>
      <w:r>
        <w:rPr>
          <w:lang w:val="lv-LV"/>
        </w:rPr>
        <w:t>Kopējās izmaksas</w:t>
      </w:r>
      <w:r w:rsidR="0034503A" w:rsidRPr="00A862C2">
        <w:rPr>
          <w:lang w:val="lv-LV"/>
        </w:rPr>
        <w:t>:</w:t>
      </w:r>
    </w:p>
    <w:p w14:paraId="63B897DA" w14:textId="64266A5F" w:rsidR="0034503A" w:rsidRPr="00A862C2" w:rsidRDefault="00F05D94" w:rsidP="0034503A">
      <w:pPr>
        <w:pStyle w:val="ListParagraph"/>
        <w:spacing w:after="0" w:line="240" w:lineRule="auto"/>
        <w:ind w:left="1440"/>
        <w:jc w:val="left"/>
        <w:rPr>
          <w:lang w:val="lv-LV"/>
        </w:rPr>
      </w:pPr>
      <w:r w:rsidRPr="00A862C2">
        <w:rPr>
          <w:b/>
          <w:bCs/>
          <w:lang w:val="lv-LV"/>
        </w:rPr>
        <w:t>I</w:t>
      </w:r>
      <w:r>
        <w:rPr>
          <w:b/>
          <w:bCs/>
          <w:lang w:val="lv-LV"/>
        </w:rPr>
        <w:t>zolācija</w:t>
      </w:r>
      <w:r w:rsidRPr="00A862C2">
        <w:rPr>
          <w:b/>
          <w:bCs/>
          <w:lang w:val="lv-LV"/>
        </w:rPr>
        <w:t xml:space="preserve">: </w:t>
      </w:r>
      <w:r>
        <w:rPr>
          <w:i/>
          <w:iCs/>
          <w:lang w:val="lv-LV"/>
        </w:rPr>
        <w:t>m</w:t>
      </w:r>
      <w:r w:rsidRPr="00A862C2">
        <w:rPr>
          <w:i/>
          <w:iCs/>
          <w:lang w:val="lv-LV"/>
        </w:rPr>
        <w:t>iner</w:t>
      </w:r>
      <w:r>
        <w:rPr>
          <w:i/>
          <w:iCs/>
          <w:lang w:val="lv-LV"/>
        </w:rPr>
        <w:t>ālvate</w:t>
      </w:r>
      <w:r w:rsidRPr="00A862C2">
        <w:rPr>
          <w:i/>
          <w:iCs/>
          <w:lang w:val="lv-LV"/>
        </w:rPr>
        <w:t xml:space="preserve"> </w:t>
      </w:r>
      <w:r w:rsidR="0034503A" w:rsidRPr="00A862C2">
        <w:rPr>
          <w:lang w:val="lv-LV"/>
        </w:rPr>
        <w:t xml:space="preserve">= 8,70€ </w:t>
      </w:r>
      <m:oMath>
        <m:sSup>
          <m:sSupPr>
            <m:ctrlPr>
              <w:rPr>
                <w:rFonts w:ascii="Cambria Math" w:hAnsi="Cambria Math"/>
                <w:i/>
                <w:iCs/>
                <w:lang w:val="lv-LV"/>
              </w:rPr>
            </m:ctrlPr>
          </m:sSupPr>
          <m:e>
            <m:r>
              <w:rPr>
                <w:rFonts w:ascii="Cambria Math" w:hAnsi="Cambria Math"/>
                <w:lang w:val="lv-LV"/>
              </w:rPr>
              <m:t>m</m:t>
            </m:r>
          </m:e>
          <m:sup>
            <m:r>
              <w:rPr>
                <w:rFonts w:ascii="Cambria Math" w:hAnsi="Cambria Math"/>
                <w:lang w:val="lv-LV"/>
              </w:rPr>
              <m:t>2</m:t>
            </m:r>
          </m:sup>
        </m:sSup>
      </m:oMath>
    </w:p>
    <w:p w14:paraId="3BA68067" w14:textId="16B9BE3D" w:rsidR="0034503A" w:rsidRPr="00A862C2" w:rsidRDefault="00F05D94" w:rsidP="0034503A">
      <w:pPr>
        <w:pStyle w:val="ListParagraph"/>
        <w:spacing w:after="0" w:line="240" w:lineRule="auto"/>
        <w:ind w:left="1440"/>
        <w:jc w:val="left"/>
        <w:rPr>
          <w:rFonts w:eastAsiaTheme="minorEastAsia"/>
          <w:iCs/>
          <w:lang w:val="lv-LV"/>
        </w:rPr>
      </w:pPr>
      <w:r>
        <w:rPr>
          <w:b/>
          <w:bCs/>
          <w:lang w:val="lv-LV"/>
        </w:rPr>
        <w:t>Galvenais materiāls</w:t>
      </w:r>
      <w:r w:rsidRPr="00A862C2">
        <w:rPr>
          <w:b/>
          <w:bCs/>
          <w:lang w:val="lv-LV"/>
        </w:rPr>
        <w:t>:</w:t>
      </w:r>
      <w:r w:rsidRPr="00A862C2">
        <w:rPr>
          <w:lang w:val="lv-LV"/>
        </w:rPr>
        <w:t xml:space="preserve"> </w:t>
      </w:r>
      <w:r>
        <w:rPr>
          <w:i/>
          <w:iCs/>
          <w:lang w:val="lv-LV"/>
        </w:rPr>
        <w:t>keramikas ķieģeli</w:t>
      </w:r>
      <w:r w:rsidRPr="00A862C2">
        <w:rPr>
          <w:b/>
          <w:bCs/>
          <w:lang w:val="lv-LV"/>
        </w:rPr>
        <w:t xml:space="preserve"> </w:t>
      </w:r>
      <w:r w:rsidR="0034503A" w:rsidRPr="00A862C2">
        <w:rPr>
          <w:b/>
          <w:bCs/>
          <w:lang w:val="lv-LV"/>
        </w:rPr>
        <w:t xml:space="preserve">= </w:t>
      </w:r>
      <w:r w:rsidR="0034503A" w:rsidRPr="00A862C2">
        <w:rPr>
          <w:lang w:val="lv-LV"/>
        </w:rPr>
        <w:t xml:space="preserve">23,4€ </w:t>
      </w:r>
      <m:oMath>
        <m:sSup>
          <m:sSupPr>
            <m:ctrlPr>
              <w:rPr>
                <w:rFonts w:ascii="Cambria Math" w:hAnsi="Cambria Math"/>
                <w:i/>
                <w:iCs/>
                <w:lang w:val="lv-LV"/>
              </w:rPr>
            </m:ctrlPr>
          </m:sSupPr>
          <m:e>
            <m:r>
              <w:rPr>
                <w:rFonts w:ascii="Cambria Math" w:hAnsi="Cambria Math"/>
                <w:lang w:val="lv-LV"/>
              </w:rPr>
              <m:t>m</m:t>
            </m:r>
          </m:e>
          <m:sup>
            <m:r>
              <w:rPr>
                <w:rFonts w:ascii="Cambria Math" w:hAnsi="Cambria Math"/>
                <w:lang w:val="lv-LV"/>
              </w:rPr>
              <m:t>2</m:t>
            </m:r>
          </m:sup>
        </m:sSup>
      </m:oMath>
    </w:p>
    <w:p w14:paraId="7D98D312" w14:textId="2A37DA79" w:rsidR="0034503A" w:rsidRDefault="0034503A" w:rsidP="0034503A">
      <w:pPr>
        <w:pStyle w:val="ListParagraph"/>
        <w:spacing w:after="0" w:line="240" w:lineRule="auto"/>
        <w:ind w:left="1440"/>
        <w:jc w:val="left"/>
        <w:rPr>
          <w:lang w:val="lv-LV"/>
        </w:rPr>
      </w:pPr>
    </w:p>
    <w:p w14:paraId="3BC51B97" w14:textId="13C03C36" w:rsidR="002C7A74" w:rsidRDefault="002C7A74" w:rsidP="0034503A">
      <w:pPr>
        <w:pStyle w:val="ListParagraph"/>
        <w:spacing w:after="0" w:line="240" w:lineRule="auto"/>
        <w:ind w:left="1440"/>
        <w:jc w:val="left"/>
        <w:rPr>
          <w:lang w:val="lv-LV"/>
        </w:rPr>
      </w:pPr>
    </w:p>
    <w:p w14:paraId="50D29A9D" w14:textId="77777777" w:rsidR="002C7A74" w:rsidRPr="00A862C2" w:rsidRDefault="002C7A74" w:rsidP="0034503A">
      <w:pPr>
        <w:pStyle w:val="ListParagraph"/>
        <w:spacing w:after="0" w:line="240" w:lineRule="auto"/>
        <w:ind w:left="1440"/>
        <w:jc w:val="left"/>
        <w:rPr>
          <w:lang w:val="lv-LV"/>
        </w:rPr>
      </w:pPr>
    </w:p>
    <w:p w14:paraId="6AE649B4" w14:textId="3ADCAFF9" w:rsidR="0034503A" w:rsidRPr="00A862C2" w:rsidRDefault="00F05D94" w:rsidP="00100F38">
      <w:pPr>
        <w:pStyle w:val="ListParagraph"/>
        <w:numPr>
          <w:ilvl w:val="0"/>
          <w:numId w:val="12"/>
        </w:numPr>
        <w:spacing w:after="0" w:line="240" w:lineRule="auto"/>
        <w:jc w:val="left"/>
        <w:rPr>
          <w:rFonts w:eastAsiaTheme="majorEastAsia" w:cstheme="majorBidi"/>
          <w:b/>
          <w:bCs/>
          <w:color w:val="538135"/>
          <w:sz w:val="28"/>
          <w:szCs w:val="24"/>
          <w:lang w:val="lv-LV"/>
        </w:rPr>
      </w:pPr>
      <w:r>
        <w:rPr>
          <w:b/>
          <w:bCs/>
          <w:lang w:val="lv-LV"/>
        </w:rPr>
        <w:lastRenderedPageBreak/>
        <w:t>Betona siena</w:t>
      </w:r>
    </w:p>
    <w:p w14:paraId="1FA67B73" w14:textId="0B308065" w:rsidR="0034503A" w:rsidRPr="00A862C2" w:rsidRDefault="0034503A" w:rsidP="00100F38">
      <w:pPr>
        <w:pStyle w:val="ListParagraph"/>
        <w:numPr>
          <w:ilvl w:val="0"/>
          <w:numId w:val="13"/>
        </w:numPr>
        <w:spacing w:after="0" w:line="240" w:lineRule="auto"/>
        <w:jc w:val="left"/>
        <w:rPr>
          <w:lang w:val="lv-LV"/>
        </w:rPr>
      </w:pPr>
      <w:r w:rsidRPr="00A862C2">
        <w:rPr>
          <w:lang w:val="lv-LV"/>
        </w:rPr>
        <w:t>Materi</w:t>
      </w:r>
      <w:r w:rsidR="00F05D94">
        <w:rPr>
          <w:lang w:val="lv-LV"/>
        </w:rPr>
        <w:t>ālu izmaksas</w:t>
      </w:r>
      <w:r w:rsidRPr="00A862C2">
        <w:rPr>
          <w:lang w:val="lv-LV"/>
        </w:rPr>
        <w:t>:</w:t>
      </w:r>
    </w:p>
    <w:p w14:paraId="50DAA466" w14:textId="2A1702DA" w:rsidR="0034503A" w:rsidRPr="00A862C2" w:rsidRDefault="00F05D94" w:rsidP="0034503A">
      <w:pPr>
        <w:pStyle w:val="ListParagraph"/>
        <w:spacing w:after="0" w:line="240" w:lineRule="auto"/>
        <w:ind w:left="1440"/>
        <w:jc w:val="left"/>
        <w:rPr>
          <w:lang w:val="lv-LV"/>
        </w:rPr>
      </w:pPr>
      <w:r w:rsidRPr="00A862C2">
        <w:rPr>
          <w:b/>
          <w:bCs/>
          <w:lang w:val="lv-LV"/>
        </w:rPr>
        <w:t>I</w:t>
      </w:r>
      <w:r>
        <w:rPr>
          <w:b/>
          <w:bCs/>
          <w:lang w:val="lv-LV"/>
        </w:rPr>
        <w:t>zolācija</w:t>
      </w:r>
      <w:r w:rsidRPr="00A862C2">
        <w:rPr>
          <w:b/>
          <w:bCs/>
          <w:lang w:val="lv-LV"/>
        </w:rPr>
        <w:t xml:space="preserve">: </w:t>
      </w:r>
      <w:r>
        <w:rPr>
          <w:i/>
          <w:iCs/>
          <w:lang w:val="lv-LV"/>
        </w:rPr>
        <w:t>m</w:t>
      </w:r>
      <w:r w:rsidRPr="00A862C2">
        <w:rPr>
          <w:i/>
          <w:iCs/>
          <w:lang w:val="lv-LV"/>
        </w:rPr>
        <w:t>iner</w:t>
      </w:r>
      <w:r>
        <w:rPr>
          <w:i/>
          <w:iCs/>
          <w:lang w:val="lv-LV"/>
        </w:rPr>
        <w:t>ālvate</w:t>
      </w:r>
      <w:r w:rsidRPr="00A862C2">
        <w:rPr>
          <w:b/>
          <w:bCs/>
          <w:lang w:val="lv-LV"/>
        </w:rPr>
        <w:t xml:space="preserve"> </w:t>
      </w:r>
      <w:r w:rsidR="0034503A" w:rsidRPr="00A862C2">
        <w:rPr>
          <w:lang w:val="lv-LV"/>
        </w:rPr>
        <w:t xml:space="preserve">= 10€ </w:t>
      </w:r>
      <m:oMath>
        <m:sSup>
          <m:sSupPr>
            <m:ctrlPr>
              <w:rPr>
                <w:rFonts w:ascii="Cambria Math" w:hAnsi="Cambria Math"/>
                <w:i/>
                <w:iCs/>
                <w:lang w:val="lv-LV"/>
              </w:rPr>
            </m:ctrlPr>
          </m:sSupPr>
          <m:e>
            <m:r>
              <w:rPr>
                <w:rFonts w:ascii="Cambria Math" w:hAnsi="Cambria Math"/>
                <w:lang w:val="lv-LV"/>
              </w:rPr>
              <m:t>m</m:t>
            </m:r>
          </m:e>
          <m:sup>
            <m:r>
              <w:rPr>
                <w:rFonts w:ascii="Cambria Math" w:hAnsi="Cambria Math"/>
                <w:lang w:val="lv-LV"/>
              </w:rPr>
              <m:t>2</m:t>
            </m:r>
          </m:sup>
        </m:sSup>
      </m:oMath>
    </w:p>
    <w:p w14:paraId="6EE1AAAE" w14:textId="3EB2C3BF" w:rsidR="0034503A" w:rsidRPr="00A862C2" w:rsidRDefault="00F05D94" w:rsidP="0034503A">
      <w:pPr>
        <w:pStyle w:val="ListParagraph"/>
        <w:spacing w:after="0" w:line="240" w:lineRule="auto"/>
        <w:ind w:left="1440"/>
        <w:jc w:val="left"/>
        <w:rPr>
          <w:rFonts w:eastAsiaTheme="minorEastAsia"/>
          <w:iCs/>
          <w:lang w:val="lv-LV"/>
        </w:rPr>
      </w:pPr>
      <w:r>
        <w:rPr>
          <w:b/>
          <w:bCs/>
          <w:lang w:val="lv-LV"/>
        </w:rPr>
        <w:t>Galvenais materiāls</w:t>
      </w:r>
      <w:r w:rsidR="0034503A" w:rsidRPr="00A862C2">
        <w:rPr>
          <w:b/>
          <w:bCs/>
          <w:lang w:val="lv-LV"/>
        </w:rPr>
        <w:t>:</w:t>
      </w:r>
      <w:r w:rsidR="0034503A" w:rsidRPr="00A862C2">
        <w:rPr>
          <w:lang w:val="lv-LV"/>
        </w:rPr>
        <w:t xml:space="preserve"> </w:t>
      </w:r>
      <w:r>
        <w:rPr>
          <w:i/>
          <w:iCs/>
          <w:lang w:val="lv-LV"/>
        </w:rPr>
        <w:t>dzelzsbetons</w:t>
      </w:r>
      <w:r w:rsidR="0034503A" w:rsidRPr="00A862C2">
        <w:rPr>
          <w:b/>
          <w:bCs/>
          <w:i/>
          <w:iCs/>
          <w:lang w:val="lv-LV"/>
        </w:rPr>
        <w:t xml:space="preserve"> </w:t>
      </w:r>
      <w:r w:rsidR="0034503A" w:rsidRPr="00A862C2">
        <w:rPr>
          <w:b/>
          <w:bCs/>
          <w:lang w:val="lv-LV"/>
        </w:rPr>
        <w:t xml:space="preserve">= </w:t>
      </w:r>
      <w:r w:rsidR="0034503A" w:rsidRPr="00A862C2">
        <w:rPr>
          <w:lang w:val="lv-LV"/>
        </w:rPr>
        <w:t xml:space="preserve">80€ </w:t>
      </w:r>
      <m:oMath>
        <m:sSup>
          <m:sSupPr>
            <m:ctrlPr>
              <w:rPr>
                <w:rFonts w:ascii="Cambria Math" w:hAnsi="Cambria Math"/>
                <w:i/>
                <w:iCs/>
                <w:lang w:val="lv-LV"/>
              </w:rPr>
            </m:ctrlPr>
          </m:sSupPr>
          <m:e>
            <m:r>
              <w:rPr>
                <w:rFonts w:ascii="Cambria Math" w:hAnsi="Cambria Math"/>
                <w:lang w:val="lv-LV"/>
              </w:rPr>
              <m:t>m</m:t>
            </m:r>
          </m:e>
          <m:sup>
            <m:r>
              <w:rPr>
                <w:rFonts w:ascii="Cambria Math" w:hAnsi="Cambria Math"/>
                <w:lang w:val="lv-LV"/>
              </w:rPr>
              <m:t>2</m:t>
            </m:r>
          </m:sup>
        </m:sSup>
      </m:oMath>
    </w:p>
    <w:p w14:paraId="625DB5F1" w14:textId="77777777" w:rsidR="0034503A" w:rsidRPr="00A862C2" w:rsidRDefault="0034503A" w:rsidP="0034503A">
      <w:pPr>
        <w:pStyle w:val="ListParagraph"/>
        <w:spacing w:after="0" w:line="240" w:lineRule="auto"/>
        <w:ind w:left="1440"/>
        <w:jc w:val="left"/>
        <w:rPr>
          <w:lang w:val="lv-LV"/>
        </w:rPr>
      </w:pPr>
    </w:p>
    <w:p w14:paraId="4019CB92" w14:textId="6E947B66" w:rsidR="0034503A" w:rsidRPr="00A862C2" w:rsidRDefault="00F05D94" w:rsidP="00100F38">
      <w:pPr>
        <w:pStyle w:val="ListParagraph"/>
        <w:numPr>
          <w:ilvl w:val="0"/>
          <w:numId w:val="13"/>
        </w:numPr>
        <w:spacing w:after="0" w:line="240" w:lineRule="auto"/>
        <w:jc w:val="left"/>
        <w:rPr>
          <w:lang w:val="lv-LV"/>
        </w:rPr>
      </w:pPr>
      <w:r>
        <w:rPr>
          <w:lang w:val="lv-LV"/>
        </w:rPr>
        <w:t>Izpildes izmaksas</w:t>
      </w:r>
      <w:r w:rsidR="0034503A" w:rsidRPr="00A862C2">
        <w:rPr>
          <w:lang w:val="lv-LV"/>
        </w:rPr>
        <w:t>:</w:t>
      </w:r>
    </w:p>
    <w:p w14:paraId="38A384E5" w14:textId="0AAE8416" w:rsidR="0034503A" w:rsidRPr="00A862C2" w:rsidRDefault="00F05D94" w:rsidP="0034503A">
      <w:pPr>
        <w:pStyle w:val="ListParagraph"/>
        <w:spacing w:after="0" w:line="240" w:lineRule="auto"/>
        <w:ind w:left="1440"/>
        <w:jc w:val="left"/>
        <w:rPr>
          <w:lang w:val="lv-LV"/>
        </w:rPr>
      </w:pPr>
      <w:r w:rsidRPr="00A862C2">
        <w:rPr>
          <w:b/>
          <w:bCs/>
          <w:lang w:val="lv-LV"/>
        </w:rPr>
        <w:t>I</w:t>
      </w:r>
      <w:r>
        <w:rPr>
          <w:b/>
          <w:bCs/>
          <w:lang w:val="lv-LV"/>
        </w:rPr>
        <w:t>zolācija</w:t>
      </w:r>
      <w:r w:rsidRPr="00A862C2">
        <w:rPr>
          <w:b/>
          <w:bCs/>
          <w:lang w:val="lv-LV"/>
        </w:rPr>
        <w:t xml:space="preserve">: </w:t>
      </w:r>
      <w:r>
        <w:rPr>
          <w:i/>
          <w:iCs/>
          <w:lang w:val="lv-LV"/>
        </w:rPr>
        <w:t>m</w:t>
      </w:r>
      <w:r w:rsidRPr="00A862C2">
        <w:rPr>
          <w:i/>
          <w:iCs/>
          <w:lang w:val="lv-LV"/>
        </w:rPr>
        <w:t>iner</w:t>
      </w:r>
      <w:r>
        <w:rPr>
          <w:i/>
          <w:iCs/>
          <w:lang w:val="lv-LV"/>
        </w:rPr>
        <w:t>ālvate</w:t>
      </w:r>
      <w:r w:rsidRPr="00A862C2">
        <w:rPr>
          <w:i/>
          <w:iCs/>
          <w:lang w:val="lv-LV"/>
        </w:rPr>
        <w:t xml:space="preserve"> </w:t>
      </w:r>
      <w:r w:rsidR="0034503A" w:rsidRPr="00A862C2">
        <w:rPr>
          <w:lang w:val="lv-LV"/>
        </w:rPr>
        <w:t xml:space="preserve">= 7,40€ </w:t>
      </w:r>
      <m:oMath>
        <m:sSup>
          <m:sSupPr>
            <m:ctrlPr>
              <w:rPr>
                <w:rFonts w:ascii="Cambria Math" w:hAnsi="Cambria Math"/>
                <w:i/>
                <w:iCs/>
                <w:lang w:val="lv-LV"/>
              </w:rPr>
            </m:ctrlPr>
          </m:sSupPr>
          <m:e>
            <m:r>
              <w:rPr>
                <w:rFonts w:ascii="Cambria Math" w:hAnsi="Cambria Math"/>
                <w:lang w:val="lv-LV"/>
              </w:rPr>
              <m:t>m</m:t>
            </m:r>
          </m:e>
          <m:sup>
            <m:r>
              <w:rPr>
                <w:rFonts w:ascii="Cambria Math" w:hAnsi="Cambria Math"/>
                <w:lang w:val="lv-LV"/>
              </w:rPr>
              <m:t>2</m:t>
            </m:r>
          </m:sup>
        </m:sSup>
      </m:oMath>
    </w:p>
    <w:p w14:paraId="742E0B65" w14:textId="700D1118" w:rsidR="0034503A" w:rsidRPr="00A862C2" w:rsidRDefault="00F05D94" w:rsidP="0034503A">
      <w:pPr>
        <w:pStyle w:val="ListParagraph"/>
        <w:spacing w:after="0" w:line="240" w:lineRule="auto"/>
        <w:ind w:left="1440"/>
        <w:jc w:val="left"/>
        <w:rPr>
          <w:rFonts w:eastAsiaTheme="minorEastAsia"/>
          <w:iCs/>
          <w:lang w:val="lv-LV"/>
        </w:rPr>
      </w:pPr>
      <w:r>
        <w:rPr>
          <w:b/>
          <w:bCs/>
          <w:lang w:val="lv-LV"/>
        </w:rPr>
        <w:t>Galvenais materiāls</w:t>
      </w:r>
      <w:r w:rsidRPr="00A862C2">
        <w:rPr>
          <w:b/>
          <w:bCs/>
          <w:lang w:val="lv-LV"/>
        </w:rPr>
        <w:t>:</w:t>
      </w:r>
      <w:r w:rsidRPr="00A862C2">
        <w:rPr>
          <w:lang w:val="lv-LV"/>
        </w:rPr>
        <w:t xml:space="preserve"> </w:t>
      </w:r>
      <w:r>
        <w:rPr>
          <w:i/>
          <w:iCs/>
          <w:lang w:val="lv-LV"/>
        </w:rPr>
        <w:t>dzelzsbetons</w:t>
      </w:r>
      <w:r w:rsidRPr="00A862C2">
        <w:rPr>
          <w:b/>
          <w:bCs/>
          <w:i/>
          <w:iCs/>
          <w:lang w:val="lv-LV"/>
        </w:rPr>
        <w:t xml:space="preserve"> </w:t>
      </w:r>
      <w:r w:rsidR="0034503A" w:rsidRPr="00A862C2">
        <w:rPr>
          <w:b/>
          <w:bCs/>
          <w:lang w:val="lv-LV"/>
        </w:rPr>
        <w:t xml:space="preserve">= </w:t>
      </w:r>
      <w:r w:rsidR="0034503A" w:rsidRPr="00A862C2">
        <w:rPr>
          <w:lang w:val="lv-LV"/>
        </w:rPr>
        <w:t xml:space="preserve">9,30€ </w:t>
      </w:r>
      <m:oMath>
        <m:sSup>
          <m:sSupPr>
            <m:ctrlPr>
              <w:rPr>
                <w:rFonts w:ascii="Cambria Math" w:hAnsi="Cambria Math"/>
                <w:i/>
                <w:iCs/>
                <w:lang w:val="lv-LV"/>
              </w:rPr>
            </m:ctrlPr>
          </m:sSupPr>
          <m:e>
            <m:r>
              <w:rPr>
                <w:rFonts w:ascii="Cambria Math" w:hAnsi="Cambria Math"/>
                <w:lang w:val="lv-LV"/>
              </w:rPr>
              <m:t>m</m:t>
            </m:r>
          </m:e>
          <m:sup>
            <m:r>
              <w:rPr>
                <w:rFonts w:ascii="Cambria Math" w:hAnsi="Cambria Math"/>
                <w:lang w:val="lv-LV"/>
              </w:rPr>
              <m:t>2</m:t>
            </m:r>
          </m:sup>
        </m:sSup>
      </m:oMath>
    </w:p>
    <w:p w14:paraId="25782977" w14:textId="77777777" w:rsidR="0034503A" w:rsidRPr="00A862C2" w:rsidRDefault="0034503A" w:rsidP="0034503A">
      <w:pPr>
        <w:pStyle w:val="ListParagraph"/>
        <w:spacing w:after="0" w:line="240" w:lineRule="auto"/>
        <w:ind w:left="1440"/>
        <w:jc w:val="left"/>
        <w:rPr>
          <w:lang w:val="lv-LV"/>
        </w:rPr>
      </w:pPr>
    </w:p>
    <w:p w14:paraId="0DDB72CE" w14:textId="006691D7" w:rsidR="0034503A" w:rsidRPr="00A862C2" w:rsidRDefault="00F05D94" w:rsidP="00100F38">
      <w:pPr>
        <w:pStyle w:val="ListParagraph"/>
        <w:numPr>
          <w:ilvl w:val="0"/>
          <w:numId w:val="13"/>
        </w:numPr>
        <w:spacing w:after="0" w:line="240" w:lineRule="auto"/>
        <w:jc w:val="left"/>
        <w:rPr>
          <w:lang w:val="lv-LV"/>
        </w:rPr>
      </w:pPr>
      <w:r>
        <w:rPr>
          <w:lang w:val="lv-LV"/>
        </w:rPr>
        <w:t>Kopējās izmaksas</w:t>
      </w:r>
      <w:r w:rsidR="0034503A" w:rsidRPr="00A862C2">
        <w:rPr>
          <w:lang w:val="lv-LV"/>
        </w:rPr>
        <w:t>:</w:t>
      </w:r>
    </w:p>
    <w:p w14:paraId="36D001A2" w14:textId="03BA2986" w:rsidR="0034503A" w:rsidRPr="00A862C2" w:rsidRDefault="00F05D94" w:rsidP="0034503A">
      <w:pPr>
        <w:pStyle w:val="ListParagraph"/>
        <w:spacing w:after="0" w:line="240" w:lineRule="auto"/>
        <w:ind w:left="1440"/>
        <w:jc w:val="left"/>
        <w:rPr>
          <w:lang w:val="lv-LV"/>
        </w:rPr>
      </w:pPr>
      <w:r w:rsidRPr="00A862C2">
        <w:rPr>
          <w:b/>
          <w:bCs/>
          <w:lang w:val="lv-LV"/>
        </w:rPr>
        <w:t>I</w:t>
      </w:r>
      <w:r>
        <w:rPr>
          <w:b/>
          <w:bCs/>
          <w:lang w:val="lv-LV"/>
        </w:rPr>
        <w:t>zolācija</w:t>
      </w:r>
      <w:r w:rsidRPr="00A862C2">
        <w:rPr>
          <w:b/>
          <w:bCs/>
          <w:lang w:val="lv-LV"/>
        </w:rPr>
        <w:t xml:space="preserve">: </w:t>
      </w:r>
      <w:r>
        <w:rPr>
          <w:i/>
          <w:iCs/>
          <w:lang w:val="lv-LV"/>
        </w:rPr>
        <w:t>m</w:t>
      </w:r>
      <w:r w:rsidRPr="00A862C2">
        <w:rPr>
          <w:i/>
          <w:iCs/>
          <w:lang w:val="lv-LV"/>
        </w:rPr>
        <w:t>iner</w:t>
      </w:r>
      <w:r>
        <w:rPr>
          <w:i/>
          <w:iCs/>
          <w:lang w:val="lv-LV"/>
        </w:rPr>
        <w:t>ālvate</w:t>
      </w:r>
      <w:r w:rsidRPr="00A862C2">
        <w:rPr>
          <w:i/>
          <w:iCs/>
          <w:lang w:val="lv-LV"/>
        </w:rPr>
        <w:t xml:space="preserve"> </w:t>
      </w:r>
      <w:r w:rsidR="0034503A" w:rsidRPr="00A862C2">
        <w:rPr>
          <w:lang w:val="lv-LV"/>
        </w:rPr>
        <w:t xml:space="preserve">= 17,40€ </w:t>
      </w:r>
      <m:oMath>
        <m:sSup>
          <m:sSupPr>
            <m:ctrlPr>
              <w:rPr>
                <w:rFonts w:ascii="Cambria Math" w:hAnsi="Cambria Math"/>
                <w:i/>
                <w:iCs/>
                <w:lang w:val="lv-LV"/>
              </w:rPr>
            </m:ctrlPr>
          </m:sSupPr>
          <m:e>
            <m:r>
              <w:rPr>
                <w:rFonts w:ascii="Cambria Math" w:hAnsi="Cambria Math"/>
                <w:lang w:val="lv-LV"/>
              </w:rPr>
              <m:t>m</m:t>
            </m:r>
          </m:e>
          <m:sup>
            <m:r>
              <w:rPr>
                <w:rFonts w:ascii="Cambria Math" w:hAnsi="Cambria Math"/>
                <w:lang w:val="lv-LV"/>
              </w:rPr>
              <m:t>2</m:t>
            </m:r>
          </m:sup>
        </m:sSup>
      </m:oMath>
    </w:p>
    <w:p w14:paraId="64DB718D" w14:textId="2EAF83BC" w:rsidR="0034503A" w:rsidRDefault="00F05D94" w:rsidP="0034503A">
      <w:pPr>
        <w:pStyle w:val="ListParagraph"/>
        <w:spacing w:after="0" w:line="240" w:lineRule="auto"/>
        <w:ind w:left="1440"/>
        <w:jc w:val="left"/>
        <w:rPr>
          <w:rFonts w:eastAsiaTheme="minorEastAsia"/>
          <w:iCs/>
          <w:lang w:val="en-US"/>
        </w:rPr>
      </w:pPr>
      <w:r>
        <w:rPr>
          <w:b/>
          <w:bCs/>
          <w:lang w:val="lv-LV"/>
        </w:rPr>
        <w:t>Galvenais materiāls</w:t>
      </w:r>
      <w:r w:rsidRPr="00A862C2">
        <w:rPr>
          <w:b/>
          <w:bCs/>
          <w:lang w:val="lv-LV"/>
        </w:rPr>
        <w:t>:</w:t>
      </w:r>
      <w:r w:rsidRPr="00A862C2">
        <w:rPr>
          <w:lang w:val="lv-LV"/>
        </w:rPr>
        <w:t xml:space="preserve"> </w:t>
      </w:r>
      <w:r>
        <w:rPr>
          <w:i/>
          <w:iCs/>
          <w:lang w:val="lv-LV"/>
        </w:rPr>
        <w:t>dzelzsbetons</w:t>
      </w:r>
      <w:r w:rsidRPr="00A862C2">
        <w:rPr>
          <w:b/>
          <w:bCs/>
          <w:i/>
          <w:iCs/>
          <w:lang w:val="lv-LV"/>
        </w:rPr>
        <w:t xml:space="preserve"> </w:t>
      </w:r>
      <w:r w:rsidR="0034503A" w:rsidRPr="00190629">
        <w:rPr>
          <w:b/>
          <w:bCs/>
          <w:lang w:val="en-US"/>
        </w:rPr>
        <w:t xml:space="preserve">= </w:t>
      </w:r>
      <w:r w:rsidR="0034503A">
        <w:rPr>
          <w:lang w:val="en-US"/>
        </w:rPr>
        <w:t>89,30</w:t>
      </w:r>
      <w:r w:rsidR="0034503A" w:rsidRPr="00190629">
        <w:rPr>
          <w:lang w:val="en-US"/>
        </w:rPr>
        <w:t xml:space="preserve">€ </w:t>
      </w:r>
      <m:oMath>
        <m:sSup>
          <m:sSupPr>
            <m:ctrlPr>
              <w:rPr>
                <w:rFonts w:ascii="Cambria Math" w:hAnsi="Cambria Math"/>
                <w:i/>
                <w:iCs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m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</w:p>
    <w:p w14:paraId="51A015EC" w14:textId="4CC0696E" w:rsidR="0034503A" w:rsidRDefault="0034503A" w:rsidP="0034503A">
      <w:pPr>
        <w:pStyle w:val="ListParagraph"/>
        <w:spacing w:after="0" w:line="240" w:lineRule="auto"/>
        <w:ind w:left="1440"/>
        <w:jc w:val="left"/>
        <w:rPr>
          <w:lang w:val="en-US"/>
        </w:rPr>
      </w:pPr>
    </w:p>
    <w:p w14:paraId="0575E790" w14:textId="113FA334" w:rsidR="0034503A" w:rsidRPr="00F05D94" w:rsidRDefault="00F05D94" w:rsidP="00100F38">
      <w:pPr>
        <w:pStyle w:val="ListParagraph"/>
        <w:numPr>
          <w:ilvl w:val="0"/>
          <w:numId w:val="12"/>
        </w:numPr>
        <w:spacing w:after="0" w:line="240" w:lineRule="auto"/>
        <w:jc w:val="left"/>
        <w:rPr>
          <w:rFonts w:eastAsiaTheme="majorEastAsia" w:cstheme="majorBidi"/>
          <w:b/>
          <w:bCs/>
          <w:color w:val="538135"/>
          <w:sz w:val="28"/>
          <w:szCs w:val="24"/>
          <w:lang w:val="lv-LV"/>
        </w:rPr>
      </w:pPr>
      <w:r w:rsidRPr="00F05D94">
        <w:rPr>
          <w:b/>
          <w:bCs/>
          <w:lang w:val="lv-LV"/>
        </w:rPr>
        <w:t>K</w:t>
      </w:r>
      <w:r>
        <w:rPr>
          <w:b/>
          <w:bCs/>
          <w:lang w:val="lv-LV"/>
        </w:rPr>
        <w:t xml:space="preserve">oka </w:t>
      </w:r>
      <w:r w:rsidR="00AA08F6">
        <w:rPr>
          <w:b/>
          <w:bCs/>
          <w:lang w:val="lv-LV"/>
        </w:rPr>
        <w:t>karkasa</w:t>
      </w:r>
      <w:r>
        <w:rPr>
          <w:b/>
          <w:bCs/>
          <w:lang w:val="lv-LV"/>
        </w:rPr>
        <w:t xml:space="preserve"> siena </w:t>
      </w:r>
    </w:p>
    <w:p w14:paraId="17413736" w14:textId="23C76442" w:rsidR="0034503A" w:rsidRPr="00F05D94" w:rsidRDefault="0034503A" w:rsidP="00100F38">
      <w:pPr>
        <w:pStyle w:val="ListParagraph"/>
        <w:numPr>
          <w:ilvl w:val="0"/>
          <w:numId w:val="13"/>
        </w:numPr>
        <w:spacing w:after="0" w:line="240" w:lineRule="auto"/>
        <w:jc w:val="left"/>
        <w:rPr>
          <w:lang w:val="lv-LV"/>
        </w:rPr>
      </w:pPr>
      <w:r w:rsidRPr="00F05D94">
        <w:rPr>
          <w:lang w:val="lv-LV"/>
        </w:rPr>
        <w:t>Materi</w:t>
      </w:r>
      <w:r w:rsidR="00F05D94">
        <w:rPr>
          <w:lang w:val="lv-LV"/>
        </w:rPr>
        <w:t>ālu izmaksas</w:t>
      </w:r>
      <w:r w:rsidRPr="00F05D94">
        <w:rPr>
          <w:lang w:val="lv-LV"/>
        </w:rPr>
        <w:t>:</w:t>
      </w:r>
    </w:p>
    <w:p w14:paraId="3BEFD96D" w14:textId="3880DF13" w:rsidR="0034503A" w:rsidRPr="00F05D94" w:rsidRDefault="0034503A" w:rsidP="0034503A">
      <w:pPr>
        <w:pStyle w:val="ListParagraph"/>
        <w:spacing w:after="0" w:line="240" w:lineRule="auto"/>
        <w:ind w:left="1440"/>
        <w:jc w:val="left"/>
        <w:rPr>
          <w:lang w:val="lv-LV"/>
        </w:rPr>
      </w:pPr>
      <w:bookmarkStart w:id="179" w:name="_Hlk75343127"/>
      <w:r w:rsidRPr="00F05D94">
        <w:rPr>
          <w:b/>
          <w:bCs/>
          <w:lang w:val="lv-LV"/>
        </w:rPr>
        <w:t>I</w:t>
      </w:r>
      <w:r w:rsidR="00F05D94">
        <w:rPr>
          <w:b/>
          <w:bCs/>
          <w:lang w:val="lv-LV"/>
        </w:rPr>
        <w:t>zolācija:</w:t>
      </w:r>
      <w:r w:rsidRPr="00F05D94">
        <w:rPr>
          <w:b/>
          <w:bCs/>
          <w:lang w:val="lv-LV"/>
        </w:rPr>
        <w:t xml:space="preserve"> </w:t>
      </w:r>
      <w:r w:rsidR="00F05D94">
        <w:rPr>
          <w:i/>
          <w:iCs/>
          <w:lang w:val="lv-LV"/>
        </w:rPr>
        <w:t>kokšķiedra</w:t>
      </w:r>
      <w:r w:rsidRPr="00F05D94">
        <w:rPr>
          <w:i/>
          <w:iCs/>
          <w:lang w:val="lv-LV"/>
        </w:rPr>
        <w:t xml:space="preserve"> </w:t>
      </w:r>
      <w:bookmarkEnd w:id="179"/>
      <w:r w:rsidRPr="00F05D94">
        <w:rPr>
          <w:lang w:val="lv-LV"/>
        </w:rPr>
        <w:t xml:space="preserve">= 30€ </w:t>
      </w:r>
      <m:oMath>
        <m:sSup>
          <m:sSupPr>
            <m:ctrlPr>
              <w:rPr>
                <w:rFonts w:ascii="Cambria Math" w:hAnsi="Cambria Math"/>
                <w:i/>
                <w:iCs/>
                <w:lang w:val="lv-LV"/>
              </w:rPr>
            </m:ctrlPr>
          </m:sSupPr>
          <m:e>
            <m:r>
              <w:rPr>
                <w:rFonts w:ascii="Cambria Math" w:hAnsi="Cambria Math"/>
                <w:lang w:val="lv-LV"/>
              </w:rPr>
              <m:t>m</m:t>
            </m:r>
          </m:e>
          <m:sup>
            <m:r>
              <w:rPr>
                <w:rFonts w:ascii="Cambria Math" w:hAnsi="Cambria Math"/>
                <w:lang w:val="lv-LV"/>
              </w:rPr>
              <m:t>2</m:t>
            </m:r>
          </m:sup>
        </m:sSup>
      </m:oMath>
    </w:p>
    <w:p w14:paraId="7B74F705" w14:textId="4EA198EE" w:rsidR="0034503A" w:rsidRPr="00F05D94" w:rsidRDefault="00F05D94" w:rsidP="0034503A">
      <w:pPr>
        <w:pStyle w:val="ListParagraph"/>
        <w:spacing w:after="0" w:line="240" w:lineRule="auto"/>
        <w:ind w:left="1440"/>
        <w:jc w:val="left"/>
        <w:rPr>
          <w:rFonts w:eastAsiaTheme="minorEastAsia"/>
          <w:iCs/>
          <w:lang w:val="lv-LV"/>
        </w:rPr>
      </w:pPr>
      <w:r>
        <w:rPr>
          <w:b/>
          <w:bCs/>
          <w:lang w:val="lv-LV"/>
        </w:rPr>
        <w:t>Galvenais materiāls</w:t>
      </w:r>
      <w:r w:rsidR="0034503A" w:rsidRPr="00F05D94">
        <w:rPr>
          <w:b/>
          <w:bCs/>
          <w:lang w:val="lv-LV"/>
        </w:rPr>
        <w:t>:</w:t>
      </w:r>
      <w:r>
        <w:rPr>
          <w:b/>
          <w:bCs/>
          <w:lang w:val="lv-LV"/>
        </w:rPr>
        <w:t xml:space="preserve"> </w:t>
      </w:r>
      <w:r>
        <w:rPr>
          <w:lang w:val="lv-LV"/>
        </w:rPr>
        <w:t>ziemeļu priedes koka paneļi</w:t>
      </w:r>
      <w:r w:rsidR="0034503A" w:rsidRPr="00F05D94">
        <w:rPr>
          <w:lang w:val="lv-LV"/>
        </w:rPr>
        <w:t xml:space="preserve"> 40€ </w:t>
      </w:r>
      <m:oMath>
        <m:sSup>
          <m:sSupPr>
            <m:ctrlPr>
              <w:rPr>
                <w:rFonts w:ascii="Cambria Math" w:hAnsi="Cambria Math"/>
                <w:i/>
                <w:iCs/>
                <w:lang w:val="lv-LV"/>
              </w:rPr>
            </m:ctrlPr>
          </m:sSupPr>
          <m:e>
            <m:r>
              <w:rPr>
                <w:rFonts w:ascii="Cambria Math" w:hAnsi="Cambria Math"/>
                <w:lang w:val="lv-LV"/>
              </w:rPr>
              <m:t>m</m:t>
            </m:r>
          </m:e>
          <m:sup>
            <m:r>
              <w:rPr>
                <w:rFonts w:ascii="Cambria Math" w:hAnsi="Cambria Math"/>
                <w:lang w:val="lv-LV"/>
              </w:rPr>
              <m:t>2</m:t>
            </m:r>
          </m:sup>
        </m:sSup>
      </m:oMath>
    </w:p>
    <w:p w14:paraId="51358582" w14:textId="77777777" w:rsidR="0034503A" w:rsidRPr="00F05D94" w:rsidRDefault="0034503A" w:rsidP="0034503A">
      <w:pPr>
        <w:pStyle w:val="ListParagraph"/>
        <w:spacing w:after="0" w:line="240" w:lineRule="auto"/>
        <w:ind w:left="1440"/>
        <w:jc w:val="left"/>
        <w:rPr>
          <w:lang w:val="lv-LV"/>
        </w:rPr>
      </w:pPr>
    </w:p>
    <w:p w14:paraId="0D4FAE76" w14:textId="25DD1A2F" w:rsidR="0034503A" w:rsidRPr="00F05D94" w:rsidRDefault="00F05D94" w:rsidP="00100F38">
      <w:pPr>
        <w:pStyle w:val="ListParagraph"/>
        <w:numPr>
          <w:ilvl w:val="0"/>
          <w:numId w:val="13"/>
        </w:numPr>
        <w:spacing w:after="0" w:line="240" w:lineRule="auto"/>
        <w:jc w:val="left"/>
        <w:rPr>
          <w:lang w:val="lv-LV"/>
        </w:rPr>
      </w:pPr>
      <w:r>
        <w:rPr>
          <w:lang w:val="lv-LV"/>
        </w:rPr>
        <w:t>Izpildes izmaksas</w:t>
      </w:r>
      <w:r w:rsidR="0034503A" w:rsidRPr="00F05D94">
        <w:rPr>
          <w:lang w:val="lv-LV"/>
        </w:rPr>
        <w:t>:</w:t>
      </w:r>
    </w:p>
    <w:p w14:paraId="44E49D5D" w14:textId="0073B04A" w:rsidR="0034503A" w:rsidRPr="00F05D94" w:rsidRDefault="00F05D94" w:rsidP="0034503A">
      <w:pPr>
        <w:pStyle w:val="ListParagraph"/>
        <w:spacing w:after="0" w:line="240" w:lineRule="auto"/>
        <w:ind w:left="1440"/>
        <w:jc w:val="left"/>
        <w:rPr>
          <w:lang w:val="lv-LV"/>
        </w:rPr>
      </w:pPr>
      <w:r w:rsidRPr="00F05D94">
        <w:rPr>
          <w:b/>
          <w:bCs/>
          <w:lang w:val="lv-LV"/>
        </w:rPr>
        <w:t>I</w:t>
      </w:r>
      <w:r>
        <w:rPr>
          <w:b/>
          <w:bCs/>
          <w:lang w:val="lv-LV"/>
        </w:rPr>
        <w:t>zolācija:</w:t>
      </w:r>
      <w:r w:rsidRPr="00F05D94">
        <w:rPr>
          <w:b/>
          <w:bCs/>
          <w:lang w:val="lv-LV"/>
        </w:rPr>
        <w:t xml:space="preserve"> </w:t>
      </w:r>
      <w:r>
        <w:rPr>
          <w:i/>
          <w:iCs/>
          <w:lang w:val="lv-LV"/>
        </w:rPr>
        <w:t>kokšķiedra</w:t>
      </w:r>
      <w:r w:rsidRPr="00F05D94">
        <w:rPr>
          <w:i/>
          <w:iCs/>
          <w:lang w:val="lv-LV"/>
        </w:rPr>
        <w:t xml:space="preserve"> </w:t>
      </w:r>
      <w:r w:rsidR="0034503A" w:rsidRPr="00F05D94">
        <w:rPr>
          <w:lang w:val="lv-LV"/>
        </w:rPr>
        <w:t xml:space="preserve">= 4,43€ </w:t>
      </w:r>
      <m:oMath>
        <m:sSup>
          <m:sSupPr>
            <m:ctrlPr>
              <w:rPr>
                <w:rFonts w:ascii="Cambria Math" w:hAnsi="Cambria Math"/>
                <w:i/>
                <w:iCs/>
                <w:lang w:val="lv-LV"/>
              </w:rPr>
            </m:ctrlPr>
          </m:sSupPr>
          <m:e>
            <m:r>
              <w:rPr>
                <w:rFonts w:ascii="Cambria Math" w:hAnsi="Cambria Math"/>
                <w:lang w:val="lv-LV"/>
              </w:rPr>
              <m:t>m</m:t>
            </m:r>
          </m:e>
          <m:sup>
            <m:r>
              <w:rPr>
                <w:rFonts w:ascii="Cambria Math" w:hAnsi="Cambria Math"/>
                <w:lang w:val="lv-LV"/>
              </w:rPr>
              <m:t>2</m:t>
            </m:r>
          </m:sup>
        </m:sSup>
      </m:oMath>
    </w:p>
    <w:p w14:paraId="1175D0FB" w14:textId="0B749EFF" w:rsidR="0034503A" w:rsidRPr="00F05D94" w:rsidRDefault="00F05D94" w:rsidP="0034503A">
      <w:pPr>
        <w:pStyle w:val="ListParagraph"/>
        <w:spacing w:after="0" w:line="240" w:lineRule="auto"/>
        <w:ind w:left="1440"/>
        <w:jc w:val="left"/>
        <w:rPr>
          <w:rFonts w:eastAsiaTheme="minorEastAsia"/>
          <w:iCs/>
          <w:lang w:val="lv-LV"/>
        </w:rPr>
      </w:pPr>
      <w:r>
        <w:rPr>
          <w:b/>
          <w:bCs/>
          <w:lang w:val="lv-LV"/>
        </w:rPr>
        <w:t>Galvenais materiāls</w:t>
      </w:r>
      <w:r w:rsidRPr="00F05D94">
        <w:rPr>
          <w:b/>
          <w:bCs/>
          <w:lang w:val="lv-LV"/>
        </w:rPr>
        <w:t>:</w:t>
      </w:r>
      <w:r>
        <w:rPr>
          <w:b/>
          <w:bCs/>
          <w:lang w:val="lv-LV"/>
        </w:rPr>
        <w:t xml:space="preserve"> </w:t>
      </w:r>
      <w:r>
        <w:rPr>
          <w:lang w:val="lv-LV"/>
        </w:rPr>
        <w:t>ziemeļu priedes koka paneļi</w:t>
      </w:r>
      <w:r w:rsidRPr="00F05D94">
        <w:rPr>
          <w:lang w:val="lv-LV"/>
        </w:rPr>
        <w:t xml:space="preserve"> </w:t>
      </w:r>
      <w:r w:rsidR="0034503A" w:rsidRPr="00F05D94">
        <w:rPr>
          <w:b/>
          <w:bCs/>
          <w:lang w:val="lv-LV"/>
        </w:rPr>
        <w:t xml:space="preserve">= </w:t>
      </w:r>
      <w:r w:rsidR="0034503A" w:rsidRPr="00F05D94">
        <w:rPr>
          <w:lang w:val="lv-LV"/>
        </w:rPr>
        <w:t xml:space="preserve">29,20€ </w:t>
      </w:r>
      <m:oMath>
        <m:sSup>
          <m:sSupPr>
            <m:ctrlPr>
              <w:rPr>
                <w:rFonts w:ascii="Cambria Math" w:hAnsi="Cambria Math"/>
                <w:i/>
                <w:iCs/>
                <w:lang w:val="lv-LV"/>
              </w:rPr>
            </m:ctrlPr>
          </m:sSupPr>
          <m:e>
            <m:r>
              <w:rPr>
                <w:rFonts w:ascii="Cambria Math" w:hAnsi="Cambria Math"/>
                <w:lang w:val="lv-LV"/>
              </w:rPr>
              <m:t>m</m:t>
            </m:r>
          </m:e>
          <m:sup>
            <m:r>
              <w:rPr>
                <w:rFonts w:ascii="Cambria Math" w:hAnsi="Cambria Math"/>
                <w:lang w:val="lv-LV"/>
              </w:rPr>
              <m:t>2</m:t>
            </m:r>
          </m:sup>
        </m:sSup>
      </m:oMath>
    </w:p>
    <w:p w14:paraId="6FDED8A4" w14:textId="77777777" w:rsidR="0034503A" w:rsidRPr="00F05D94" w:rsidRDefault="0034503A" w:rsidP="0034503A">
      <w:pPr>
        <w:pStyle w:val="ListParagraph"/>
        <w:spacing w:after="0" w:line="240" w:lineRule="auto"/>
        <w:ind w:left="1440"/>
        <w:jc w:val="left"/>
        <w:rPr>
          <w:lang w:val="lv-LV"/>
        </w:rPr>
      </w:pPr>
    </w:p>
    <w:p w14:paraId="5329F2E7" w14:textId="11DBFB46" w:rsidR="0034503A" w:rsidRPr="00F05D94" w:rsidRDefault="00F05D94" w:rsidP="00100F38">
      <w:pPr>
        <w:pStyle w:val="ListParagraph"/>
        <w:numPr>
          <w:ilvl w:val="0"/>
          <w:numId w:val="13"/>
        </w:numPr>
        <w:spacing w:after="0" w:line="240" w:lineRule="auto"/>
        <w:jc w:val="left"/>
        <w:rPr>
          <w:lang w:val="lv-LV"/>
        </w:rPr>
      </w:pPr>
      <w:r>
        <w:rPr>
          <w:lang w:val="lv-LV"/>
        </w:rPr>
        <w:t>Kopējās izmaksas</w:t>
      </w:r>
      <w:r w:rsidR="0034503A" w:rsidRPr="00F05D94">
        <w:rPr>
          <w:lang w:val="lv-LV"/>
        </w:rPr>
        <w:t>:</w:t>
      </w:r>
    </w:p>
    <w:p w14:paraId="0B587458" w14:textId="49164AD5" w:rsidR="0034503A" w:rsidRPr="00F05D94" w:rsidRDefault="00F05D94" w:rsidP="0034503A">
      <w:pPr>
        <w:pStyle w:val="ListParagraph"/>
        <w:spacing w:after="0" w:line="240" w:lineRule="auto"/>
        <w:ind w:left="1440"/>
        <w:jc w:val="left"/>
        <w:rPr>
          <w:lang w:val="lv-LV"/>
        </w:rPr>
      </w:pPr>
      <w:r w:rsidRPr="00F05D94">
        <w:rPr>
          <w:b/>
          <w:bCs/>
          <w:lang w:val="lv-LV"/>
        </w:rPr>
        <w:t>I</w:t>
      </w:r>
      <w:r>
        <w:rPr>
          <w:b/>
          <w:bCs/>
          <w:lang w:val="lv-LV"/>
        </w:rPr>
        <w:t>zolācija:</w:t>
      </w:r>
      <w:r w:rsidRPr="00F05D94">
        <w:rPr>
          <w:b/>
          <w:bCs/>
          <w:lang w:val="lv-LV"/>
        </w:rPr>
        <w:t xml:space="preserve"> </w:t>
      </w:r>
      <w:r>
        <w:rPr>
          <w:i/>
          <w:iCs/>
          <w:lang w:val="lv-LV"/>
        </w:rPr>
        <w:t>kokšķiedra</w:t>
      </w:r>
      <w:r w:rsidRPr="00F05D94">
        <w:rPr>
          <w:i/>
          <w:iCs/>
          <w:lang w:val="lv-LV"/>
        </w:rPr>
        <w:t xml:space="preserve"> </w:t>
      </w:r>
      <w:r w:rsidR="0034503A" w:rsidRPr="00F05D94">
        <w:rPr>
          <w:lang w:val="lv-LV"/>
        </w:rPr>
        <w:t xml:space="preserve">= 34,43€ </w:t>
      </w:r>
      <m:oMath>
        <m:sSup>
          <m:sSupPr>
            <m:ctrlPr>
              <w:rPr>
                <w:rFonts w:ascii="Cambria Math" w:hAnsi="Cambria Math"/>
                <w:i/>
                <w:iCs/>
                <w:lang w:val="lv-LV"/>
              </w:rPr>
            </m:ctrlPr>
          </m:sSupPr>
          <m:e>
            <m:r>
              <w:rPr>
                <w:rFonts w:ascii="Cambria Math" w:hAnsi="Cambria Math"/>
                <w:lang w:val="lv-LV"/>
              </w:rPr>
              <m:t>m</m:t>
            </m:r>
          </m:e>
          <m:sup>
            <m:r>
              <w:rPr>
                <w:rFonts w:ascii="Cambria Math" w:hAnsi="Cambria Math"/>
                <w:lang w:val="lv-LV"/>
              </w:rPr>
              <m:t>2</m:t>
            </m:r>
          </m:sup>
        </m:sSup>
      </m:oMath>
    </w:p>
    <w:p w14:paraId="5B740113" w14:textId="37DADF24" w:rsidR="0034503A" w:rsidRPr="00F05D94" w:rsidRDefault="00F05D94" w:rsidP="0034503A">
      <w:pPr>
        <w:pStyle w:val="ListParagraph"/>
        <w:spacing w:after="0" w:line="240" w:lineRule="auto"/>
        <w:ind w:left="1440"/>
        <w:jc w:val="left"/>
        <w:rPr>
          <w:rFonts w:eastAsiaTheme="minorEastAsia"/>
          <w:iCs/>
          <w:lang w:val="lv-LV"/>
        </w:rPr>
      </w:pPr>
      <w:r>
        <w:rPr>
          <w:b/>
          <w:bCs/>
          <w:lang w:val="lv-LV"/>
        </w:rPr>
        <w:t>Galvenais materiāls</w:t>
      </w:r>
      <w:r w:rsidRPr="00F05D94">
        <w:rPr>
          <w:b/>
          <w:bCs/>
          <w:lang w:val="lv-LV"/>
        </w:rPr>
        <w:t>:</w:t>
      </w:r>
      <w:r>
        <w:rPr>
          <w:b/>
          <w:bCs/>
          <w:lang w:val="lv-LV"/>
        </w:rPr>
        <w:t xml:space="preserve"> </w:t>
      </w:r>
      <w:r>
        <w:rPr>
          <w:lang w:val="lv-LV"/>
        </w:rPr>
        <w:t>ziemeļu priedes koka paneļi</w:t>
      </w:r>
      <w:r w:rsidRPr="00F05D94">
        <w:rPr>
          <w:lang w:val="lv-LV"/>
        </w:rPr>
        <w:t xml:space="preserve"> </w:t>
      </w:r>
      <w:r w:rsidR="0034503A" w:rsidRPr="00F05D94">
        <w:rPr>
          <w:b/>
          <w:bCs/>
          <w:lang w:val="lv-LV"/>
        </w:rPr>
        <w:t xml:space="preserve">= </w:t>
      </w:r>
      <w:r w:rsidR="0034503A" w:rsidRPr="00F05D94">
        <w:rPr>
          <w:lang w:val="lv-LV"/>
        </w:rPr>
        <w:t xml:space="preserve">69,20€ </w:t>
      </w:r>
      <m:oMath>
        <m:sSup>
          <m:sSupPr>
            <m:ctrlPr>
              <w:rPr>
                <w:rFonts w:ascii="Cambria Math" w:hAnsi="Cambria Math"/>
                <w:i/>
                <w:iCs/>
                <w:lang w:val="lv-LV"/>
              </w:rPr>
            </m:ctrlPr>
          </m:sSupPr>
          <m:e>
            <m:r>
              <w:rPr>
                <w:rFonts w:ascii="Cambria Math" w:hAnsi="Cambria Math"/>
                <w:lang w:val="lv-LV"/>
              </w:rPr>
              <m:t>m</m:t>
            </m:r>
          </m:e>
          <m:sup>
            <m:r>
              <w:rPr>
                <w:rFonts w:ascii="Cambria Math" w:hAnsi="Cambria Math"/>
                <w:lang w:val="lv-LV"/>
              </w:rPr>
              <m:t>2</m:t>
            </m:r>
          </m:sup>
        </m:sSup>
      </m:oMath>
    </w:p>
    <w:p w14:paraId="0C5A1D15" w14:textId="77777777" w:rsidR="0034503A" w:rsidRPr="00F05D94" w:rsidRDefault="0034503A" w:rsidP="0034503A">
      <w:pPr>
        <w:spacing w:after="0" w:line="240" w:lineRule="auto"/>
        <w:jc w:val="left"/>
        <w:rPr>
          <w:lang w:val="lv-LV"/>
        </w:rPr>
      </w:pPr>
    </w:p>
    <w:p w14:paraId="32DA77C5" w14:textId="7C702138" w:rsidR="00F05D94" w:rsidRDefault="00F05D94" w:rsidP="0034503A">
      <w:pPr>
        <w:spacing w:after="0" w:line="240" w:lineRule="auto"/>
        <w:jc w:val="left"/>
        <w:rPr>
          <w:lang w:val="lv-LV"/>
        </w:rPr>
      </w:pPr>
      <w:r w:rsidRPr="00F05D94">
        <w:rPr>
          <w:lang w:val="lv-LV"/>
        </w:rPr>
        <w:t>Šajā gadījumā var redzēt, ka keramikas ķieģeļu sienas risinājums ir lētākais. Neskatoties uz to, koka karkasa sienas risinājumi joprojām ir nedaudz lētāki nekā betona risinājumi.</w:t>
      </w:r>
    </w:p>
    <w:p w14:paraId="26D0FF24" w14:textId="77777777" w:rsidR="0034503A" w:rsidRDefault="0034503A" w:rsidP="0034503A">
      <w:pPr>
        <w:spacing w:after="0" w:line="240" w:lineRule="auto"/>
        <w:jc w:val="left"/>
        <w:rPr>
          <w:rFonts w:eastAsiaTheme="majorEastAsia" w:cstheme="majorBidi"/>
          <w:b/>
          <w:bCs/>
          <w:color w:val="538135"/>
          <w:sz w:val="28"/>
          <w:szCs w:val="24"/>
          <w:lang w:val="en-GB"/>
        </w:rPr>
      </w:pPr>
      <w:r w:rsidRPr="00190629">
        <w:rPr>
          <w:rFonts w:eastAsiaTheme="majorEastAsia" w:cstheme="majorBidi"/>
          <w:b/>
          <w:bCs/>
          <w:color w:val="538135"/>
          <w:sz w:val="28"/>
          <w:szCs w:val="24"/>
          <w:lang w:val="en-GB"/>
        </w:rPr>
        <w:br w:type="page"/>
      </w:r>
    </w:p>
    <w:p w14:paraId="3AD8DD7F" w14:textId="0486C225" w:rsidR="0034503A" w:rsidRPr="00344E73" w:rsidRDefault="00A31BD1" w:rsidP="0034503A">
      <w:pPr>
        <w:pStyle w:val="Heading2"/>
        <w:ind w:left="426"/>
        <w:rPr>
          <w:lang w:val="lv-LV"/>
        </w:rPr>
      </w:pPr>
      <w:bookmarkStart w:id="180" w:name="_Toc62736802"/>
      <w:bookmarkStart w:id="181" w:name="_Toc98407426"/>
      <w:r>
        <w:rPr>
          <w:lang w:val="lv-LV"/>
        </w:rPr>
        <w:lastRenderedPageBreak/>
        <w:t>SITUĀCIJAS ANALĪZE</w:t>
      </w:r>
      <w:r w:rsidR="00344E73">
        <w:rPr>
          <w:lang w:val="lv-LV"/>
        </w:rPr>
        <w:t xml:space="preserve"> NR.</w:t>
      </w:r>
      <w:r w:rsidR="00344E73" w:rsidRPr="009B7B03">
        <w:rPr>
          <w:lang w:val="lv-LV"/>
        </w:rPr>
        <w:t xml:space="preserve"> </w:t>
      </w:r>
      <w:r w:rsidR="0034503A" w:rsidRPr="00344E73">
        <w:rPr>
          <w:lang w:val="lv-LV"/>
        </w:rPr>
        <w:t>7</w:t>
      </w:r>
      <w:bookmarkEnd w:id="180"/>
      <w:bookmarkEnd w:id="181"/>
    </w:p>
    <w:p w14:paraId="2CB62DAD" w14:textId="214EB3D8" w:rsidR="0034503A" w:rsidRDefault="00344E73" w:rsidP="0034503A">
      <w:pPr>
        <w:rPr>
          <w:lang w:val="lv-LV"/>
        </w:rPr>
      </w:pPr>
      <w:r w:rsidRPr="00344E73">
        <w:rPr>
          <w:lang w:val="lv-LV"/>
        </w:rPr>
        <w:t>Dažādu organisko izolācijas materiālu atšķirība siltumvadītspējas ziņā</w:t>
      </w:r>
      <w:r>
        <w:rPr>
          <w:lang w:val="lv-LV"/>
        </w:rPr>
        <w:t>.</w:t>
      </w:r>
    </w:p>
    <w:p w14:paraId="63563ACF" w14:textId="57D787EA" w:rsidR="00344E73" w:rsidRPr="00344E73" w:rsidRDefault="00344E73" w:rsidP="0034503A">
      <w:pPr>
        <w:rPr>
          <w:lang w:val="lv-LV"/>
        </w:rPr>
      </w:pPr>
      <w:r w:rsidRPr="00344E73">
        <w:rPr>
          <w:lang w:val="lv-LV"/>
        </w:rPr>
        <w:t>Tā kā pēdējā laikā pasaulē pastāv bažas par materiālu raksturu un mūsdienās pastāv mērķis pilnībā aizstāt sintētiskos materiālus ar organisk</w:t>
      </w:r>
      <w:r>
        <w:rPr>
          <w:lang w:val="lv-LV"/>
        </w:rPr>
        <w:t>āk</w:t>
      </w:r>
      <w:r w:rsidRPr="00344E73">
        <w:rPr>
          <w:lang w:val="lv-LV"/>
        </w:rPr>
        <w:t>iem materiāliem, ir jā</w:t>
      </w:r>
      <w:r>
        <w:rPr>
          <w:lang w:val="lv-LV"/>
        </w:rPr>
        <w:t>izzina</w:t>
      </w:r>
      <w:r w:rsidRPr="00344E73">
        <w:rPr>
          <w:lang w:val="lv-LV"/>
        </w:rPr>
        <w:t xml:space="preserve"> izolācijas materiālu alternatīvas tradicionālajām</w:t>
      </w:r>
      <w:r>
        <w:rPr>
          <w:lang w:val="lv-LV"/>
        </w:rPr>
        <w:t xml:space="preserve"> metodēm</w:t>
      </w:r>
      <w:r w:rsidRPr="00344E73">
        <w:rPr>
          <w:lang w:val="lv-LV"/>
        </w:rPr>
        <w:t>.</w:t>
      </w:r>
    </w:p>
    <w:p w14:paraId="6303C13A" w14:textId="0AE88988" w:rsidR="0034503A" w:rsidRDefault="00344E73" w:rsidP="0034503A">
      <w:pPr>
        <w:rPr>
          <w:lang w:val="en-GB"/>
        </w:rPr>
      </w:pPr>
      <w:r w:rsidRPr="00344E73">
        <w:rPr>
          <w:lang w:val="lv-LV"/>
        </w:rPr>
        <w:t>Daži no visbiežāk sastopamajiem organiskajiem materiāliem ir šādi</w:t>
      </w:r>
      <w:r w:rsidR="0034503A">
        <w:rPr>
          <w:lang w:val="en-GB"/>
        </w:rPr>
        <w:t>:</w:t>
      </w:r>
    </w:p>
    <w:p w14:paraId="2218A9C9" w14:textId="60686812" w:rsidR="0034503A" w:rsidRPr="00965D39" w:rsidRDefault="0034503A" w:rsidP="0034503A">
      <w:pPr>
        <w:rPr>
          <w:lang w:val="lv-LV"/>
        </w:rPr>
      </w:pPr>
      <w:r w:rsidRPr="00273E74">
        <w:rPr>
          <w:noProof/>
        </w:rPr>
        <w:drawing>
          <wp:inline distT="0" distB="0" distL="0" distR="0" wp14:anchorId="542C8B52" wp14:editId="4BE9BCA1">
            <wp:extent cx="2648192" cy="1117528"/>
            <wp:effectExtent l="0" t="0" r="0" b="6985"/>
            <wp:docPr id="35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3F30EB6E-A3BB-46DE-910F-84947CDD44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3F30EB6E-A3BB-46DE-910F-84947CDD44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2"/>
                    <a:srcRect r="1577"/>
                    <a:stretch/>
                  </pic:blipFill>
                  <pic:spPr>
                    <a:xfrm>
                      <a:off x="0" y="0"/>
                      <a:ext cx="2648192" cy="111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E73" w:rsidRPr="00965D39">
        <w:rPr>
          <w:lang w:val="lv-LV"/>
        </w:rPr>
        <w:t xml:space="preserve">Dabīgā celuloze </w:t>
      </w:r>
    </w:p>
    <w:p w14:paraId="27364416" w14:textId="4E5539BB" w:rsidR="0034503A" w:rsidRPr="00965D39" w:rsidRDefault="0034503A" w:rsidP="0034503A">
      <w:pPr>
        <w:rPr>
          <w:lang w:val="lv-LV"/>
        </w:rPr>
      </w:pPr>
      <w:r w:rsidRPr="00273E74">
        <w:rPr>
          <w:noProof/>
        </w:rPr>
        <w:drawing>
          <wp:inline distT="0" distB="0" distL="0" distR="0" wp14:anchorId="60F63F48" wp14:editId="61E6A258">
            <wp:extent cx="2636520" cy="1178173"/>
            <wp:effectExtent l="0" t="0" r="0" b="3175"/>
            <wp:docPr id="56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65BE6E13-8878-4487-B9F6-1AD2E88262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65BE6E13-8878-4487-B9F6-1AD2E88262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47058" cy="118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5D39" w:rsidRPr="00965D39">
        <w:rPr>
          <w:lang w:val="lv-LV"/>
        </w:rPr>
        <w:t xml:space="preserve">Kokšķiedras </w:t>
      </w:r>
    </w:p>
    <w:p w14:paraId="67DEBF14" w14:textId="1D2C6FE0" w:rsidR="0034503A" w:rsidRPr="00965D39" w:rsidRDefault="0034503A" w:rsidP="0034503A">
      <w:pPr>
        <w:rPr>
          <w:lang w:val="lv-LV"/>
        </w:rPr>
      </w:pPr>
      <w:r w:rsidRPr="00273E74">
        <w:rPr>
          <w:noProof/>
        </w:rPr>
        <w:drawing>
          <wp:inline distT="0" distB="0" distL="0" distR="0" wp14:anchorId="67EEE71A" wp14:editId="5324C82E">
            <wp:extent cx="2647950" cy="1074841"/>
            <wp:effectExtent l="0" t="0" r="0" b="0"/>
            <wp:docPr id="57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58059CE8-0FB1-4B3C-8260-94D05D2B92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58059CE8-0FB1-4B3C-8260-94D05D2B92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74271" cy="108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5D39" w:rsidRPr="00965D39">
        <w:rPr>
          <w:lang w:val="lv-LV"/>
        </w:rPr>
        <w:t>Dabīgais korķis</w:t>
      </w:r>
    </w:p>
    <w:p w14:paraId="67556038" w14:textId="0AD5A63D" w:rsidR="0034503A" w:rsidRPr="00965D39" w:rsidRDefault="0034503A" w:rsidP="0034503A">
      <w:pPr>
        <w:rPr>
          <w:lang w:val="lv-LV"/>
        </w:rPr>
      </w:pPr>
      <w:r w:rsidRPr="00273E74">
        <w:rPr>
          <w:noProof/>
        </w:rPr>
        <w:drawing>
          <wp:inline distT="0" distB="0" distL="0" distR="0" wp14:anchorId="45207097" wp14:editId="088C2F92">
            <wp:extent cx="2648192" cy="1154158"/>
            <wp:effectExtent l="0" t="0" r="0" b="8255"/>
            <wp:docPr id="91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7A010FC5-9CB3-438B-A290-A6C3AD6C13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>
                      <a:extLst>
                        <a:ext uri="{FF2B5EF4-FFF2-40B4-BE49-F238E27FC236}">
                          <a16:creationId xmlns:a16="http://schemas.microsoft.com/office/drawing/2014/main" id="{7A010FC5-9CB3-438B-A290-A6C3AD6C13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48192" cy="115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5D39" w:rsidRPr="00965D39">
        <w:rPr>
          <w:lang w:val="lv-LV"/>
        </w:rPr>
        <w:t>Aitas vilna</w:t>
      </w:r>
    </w:p>
    <w:p w14:paraId="51592B25" w14:textId="45C5B371" w:rsidR="0034503A" w:rsidRPr="00965D39" w:rsidRDefault="0034503A" w:rsidP="0034503A">
      <w:pPr>
        <w:rPr>
          <w:lang w:val="lv-LV"/>
        </w:rPr>
      </w:pPr>
      <w:r w:rsidRPr="00273E74">
        <w:rPr>
          <w:noProof/>
        </w:rPr>
        <w:lastRenderedPageBreak/>
        <w:drawing>
          <wp:inline distT="0" distB="0" distL="0" distR="0" wp14:anchorId="050997EF" wp14:editId="5C165F86">
            <wp:extent cx="2648194" cy="1129896"/>
            <wp:effectExtent l="0" t="0" r="0" b="0"/>
            <wp:docPr id="60" name="Imagen 9">
              <a:extLst xmlns:a="http://schemas.openxmlformats.org/drawingml/2006/main">
                <a:ext uri="{FF2B5EF4-FFF2-40B4-BE49-F238E27FC236}">
                  <a16:creationId xmlns:a16="http://schemas.microsoft.com/office/drawing/2014/main" id="{3C63A596-18EA-44D4-9820-602F9F14A8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>
                      <a:extLst>
                        <a:ext uri="{FF2B5EF4-FFF2-40B4-BE49-F238E27FC236}">
                          <a16:creationId xmlns:a16="http://schemas.microsoft.com/office/drawing/2014/main" id="{3C63A596-18EA-44D4-9820-602F9F14A8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48194" cy="112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5D39" w:rsidRPr="00965D39">
        <w:t xml:space="preserve"> </w:t>
      </w:r>
      <w:r w:rsidR="00965D39" w:rsidRPr="00965D39">
        <w:rPr>
          <w:lang w:val="lv-LV"/>
        </w:rPr>
        <w:t xml:space="preserve">Kaņepju izolācija </w:t>
      </w:r>
    </w:p>
    <w:p w14:paraId="3288E94B" w14:textId="77777777" w:rsidR="00965D39" w:rsidRPr="00965D39" w:rsidRDefault="00965D39" w:rsidP="00965D39">
      <w:pPr>
        <w:rPr>
          <w:lang w:val="lv-LV"/>
        </w:rPr>
      </w:pPr>
      <w:r w:rsidRPr="00965D39">
        <w:rPr>
          <w:lang w:val="lv-LV"/>
        </w:rPr>
        <w:t>Šī iemesla dēļ, ņemot vērā organisko izolācijas materiālu komplektu.</w:t>
      </w:r>
    </w:p>
    <w:p w14:paraId="5BCEBD98" w14:textId="610D9D5B" w:rsidR="0034503A" w:rsidRPr="00965D39" w:rsidRDefault="00965D39" w:rsidP="0034503A">
      <w:pPr>
        <w:rPr>
          <w:b/>
          <w:bCs/>
          <w:lang w:val="lv-LV"/>
        </w:rPr>
      </w:pPr>
      <w:r w:rsidRPr="00965D39">
        <w:rPr>
          <w:b/>
          <w:bCs/>
          <w:lang w:val="lv-LV"/>
        </w:rPr>
        <w:t>Kāda ir to iedarbība izolācijas ziņā</w:t>
      </w:r>
      <w:r>
        <w:rPr>
          <w:b/>
          <w:bCs/>
          <w:lang w:val="lv-LV"/>
        </w:rPr>
        <w:t>?</w:t>
      </w:r>
    </w:p>
    <w:p w14:paraId="254C66FB" w14:textId="7AD39B92" w:rsidR="0034503A" w:rsidRDefault="00965D39" w:rsidP="0034503A">
      <w:pPr>
        <w:rPr>
          <w:lang w:val="lv-LV"/>
        </w:rPr>
      </w:pPr>
      <w:r>
        <w:rPr>
          <w:lang w:val="lv-LV"/>
        </w:rPr>
        <w:t>Atrisinājums</w:t>
      </w:r>
      <w:r w:rsidR="0034503A" w:rsidRPr="00965D39">
        <w:rPr>
          <w:lang w:val="lv-LV"/>
        </w:rPr>
        <w:t>:</w:t>
      </w:r>
    </w:p>
    <w:p w14:paraId="23042754" w14:textId="5C1265F6" w:rsidR="00965D39" w:rsidRPr="00965D39" w:rsidRDefault="00965D39" w:rsidP="0034503A">
      <w:pPr>
        <w:rPr>
          <w:lang w:val="lv-LV"/>
        </w:rPr>
      </w:pPr>
      <w:r w:rsidRPr="00965D39">
        <w:rPr>
          <w:lang w:val="lv-LV"/>
        </w:rPr>
        <w:t xml:space="preserve">Lai iegūtu šo izolācijas materiālu siltuma caurlaidības vērtības, ir pārbaudīti dažādi tehniskie dokumenti, katram materiālam nosakot šādus </w:t>
      </w:r>
      <w:r w:rsidR="004934E4">
        <w:rPr>
          <w:lang w:val="lv-LV"/>
        </w:rPr>
        <w:t>rezultātus</w:t>
      </w:r>
      <w:r>
        <w:rPr>
          <w:lang w:val="lv-LV"/>
        </w:rPr>
        <w:t>:</w:t>
      </w:r>
    </w:p>
    <w:p w14:paraId="43C46F72" w14:textId="77777777" w:rsidR="0034503A" w:rsidRPr="00035A8D" w:rsidRDefault="0034503A" w:rsidP="0034503A">
      <w:pPr>
        <w:rPr>
          <w:b/>
          <w:bCs/>
          <w:lang w:val="en-GB"/>
        </w:rPr>
      </w:pPr>
      <w:r w:rsidRPr="00FC5C56">
        <w:rPr>
          <w:noProof/>
        </w:rPr>
        <w:drawing>
          <wp:anchor distT="0" distB="0" distL="114300" distR="114300" simplePos="0" relativeHeight="251725846" behindDoc="0" locked="0" layoutInCell="1" allowOverlap="1" wp14:anchorId="615B7E41" wp14:editId="0E077702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308860" cy="1433195"/>
            <wp:effectExtent l="0" t="0" r="0" b="0"/>
            <wp:wrapSquare wrapText="bothSides"/>
            <wp:docPr id="61" name="Marcador de contenido 7" descr="Imagen que contiene alimentos, pastel, chocolate, cubiert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464D3474-35A6-41EF-A220-10F9988A2A0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cador de contenido 7" descr="Imagen que contiene alimentos, pastel, chocolate, cubierto&#10;&#10;Descripción generada automáticamente">
                      <a:extLst>
                        <a:ext uri="{FF2B5EF4-FFF2-40B4-BE49-F238E27FC236}">
                          <a16:creationId xmlns:a16="http://schemas.microsoft.com/office/drawing/2014/main" id="{464D3474-35A6-41EF-A220-10F9988A2A0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4543C" w14:textId="6B4B61E2" w:rsidR="0034503A" w:rsidRPr="00965D39" w:rsidRDefault="00965D39" w:rsidP="0034503A">
      <w:pPr>
        <w:rPr>
          <w:lang w:val="lv-LV"/>
        </w:rPr>
      </w:pPr>
      <w:r>
        <w:rPr>
          <w:b/>
          <w:bCs/>
          <w:lang w:val="lv-LV"/>
        </w:rPr>
        <w:t>Dabīgā celuloze</w:t>
      </w:r>
    </w:p>
    <w:p w14:paraId="75506A3E" w14:textId="79F87546" w:rsidR="0034503A" w:rsidRPr="00965D39" w:rsidRDefault="00965D39" w:rsidP="0034503A">
      <w:pPr>
        <w:rPr>
          <w:lang w:val="lv-LV"/>
        </w:rPr>
      </w:pPr>
      <w:bookmarkStart w:id="182" w:name="_Hlk75354901"/>
      <w:r w:rsidRPr="00965D39">
        <w:rPr>
          <w:lang w:val="lv-LV"/>
        </w:rPr>
        <w:t>Termiskā caurlaidība</w:t>
      </w:r>
      <w:bookmarkEnd w:id="182"/>
      <w:r w:rsidR="0034503A" w:rsidRPr="00965D39">
        <w:rPr>
          <w:lang w:val="lv-LV"/>
        </w:rPr>
        <w:t xml:space="preserve">: 0,04 </w:t>
      </w:r>
      <m:oMath>
        <m:f>
          <m:fPr>
            <m:ctrlPr>
              <w:rPr>
                <w:rFonts w:ascii="Cambria Math" w:hAnsi="Cambria Math"/>
                <w:i/>
                <w:iCs/>
                <w:lang w:val="lv-LV"/>
              </w:rPr>
            </m:ctrlPr>
          </m:fPr>
          <m:num>
            <m:r>
              <w:rPr>
                <w:rFonts w:ascii="Cambria Math" w:hAnsi="Cambria Math"/>
                <w:lang w:val="lv-LV"/>
              </w:rPr>
              <m:t>W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iCs/>
                    <w:lang w:val="lv-LV"/>
                  </w:rPr>
                </m:ctrlPr>
              </m:sSupPr>
              <m:e>
                <m:r>
                  <w:rPr>
                    <w:rFonts w:ascii="Cambria Math" w:hAnsi="Cambria Math"/>
                    <w:lang w:val="lv-LV"/>
                  </w:rPr>
                  <m:t>m</m:t>
                </m:r>
              </m:e>
              <m:sup>
                <m:r>
                  <w:rPr>
                    <w:rFonts w:ascii="Cambria Math" w:hAnsi="Cambria Math"/>
                    <w:lang w:val="lv-LV"/>
                  </w:rPr>
                  <m:t>2</m:t>
                </m:r>
              </m:sup>
            </m:sSup>
            <m:r>
              <w:rPr>
                <w:rFonts w:ascii="Cambria Math" w:hAnsi="Cambria Math"/>
                <w:lang w:val="lv-LV"/>
              </w:rPr>
              <m:t>·K</m:t>
            </m:r>
          </m:den>
        </m:f>
      </m:oMath>
    </w:p>
    <w:p w14:paraId="2908D4AB" w14:textId="77777777" w:rsidR="0034503A" w:rsidRPr="00965D39" w:rsidRDefault="0034503A" w:rsidP="0034503A">
      <w:pPr>
        <w:rPr>
          <w:lang w:val="lv-LV"/>
        </w:rPr>
      </w:pPr>
    </w:p>
    <w:p w14:paraId="52D37F9C" w14:textId="77777777" w:rsidR="0034503A" w:rsidRPr="00965D39" w:rsidRDefault="0034503A" w:rsidP="0034503A">
      <w:pPr>
        <w:rPr>
          <w:lang w:val="lv-LV"/>
        </w:rPr>
      </w:pPr>
      <w:r w:rsidRPr="00965D39">
        <w:rPr>
          <w:noProof/>
          <w:lang w:val="lv-LV"/>
        </w:rPr>
        <w:drawing>
          <wp:anchor distT="0" distB="0" distL="114300" distR="114300" simplePos="0" relativeHeight="251726870" behindDoc="0" locked="0" layoutInCell="1" allowOverlap="1" wp14:anchorId="4F6D30B6" wp14:editId="2AF29DAB">
            <wp:simplePos x="0" y="0"/>
            <wp:positionH relativeFrom="column">
              <wp:posOffset>205740</wp:posOffset>
            </wp:positionH>
            <wp:positionV relativeFrom="paragraph">
              <wp:posOffset>127000</wp:posOffset>
            </wp:positionV>
            <wp:extent cx="2080260" cy="1645285"/>
            <wp:effectExtent l="0" t="0" r="0" b="0"/>
            <wp:wrapSquare wrapText="bothSides"/>
            <wp:docPr id="72" name="Imagen 10" descr="Un sándwich partido a la mitad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08D560E2-BA8C-4A90-8097-2A0D416834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 descr="Un sándwich partido a la mitad&#10;&#10;Descripción generada automáticamente">
                      <a:extLst>
                        <a:ext uri="{FF2B5EF4-FFF2-40B4-BE49-F238E27FC236}">
                          <a16:creationId xmlns:a16="http://schemas.microsoft.com/office/drawing/2014/main" id="{08D560E2-BA8C-4A90-8097-2A0D416834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35532" w14:textId="77777777" w:rsidR="0034503A" w:rsidRPr="00965D39" w:rsidRDefault="0034503A" w:rsidP="0034503A">
      <w:pPr>
        <w:rPr>
          <w:lang w:val="lv-LV"/>
        </w:rPr>
      </w:pPr>
    </w:p>
    <w:p w14:paraId="44782A9E" w14:textId="3AC6DC85" w:rsidR="0034503A" w:rsidRPr="00965D39" w:rsidRDefault="00965D39" w:rsidP="0034503A">
      <w:pPr>
        <w:rPr>
          <w:lang w:val="lv-LV"/>
        </w:rPr>
      </w:pPr>
      <w:r>
        <w:rPr>
          <w:b/>
          <w:bCs/>
          <w:lang w:val="lv-LV"/>
        </w:rPr>
        <w:t>Kokšķiedras</w:t>
      </w:r>
    </w:p>
    <w:p w14:paraId="5107C5DD" w14:textId="3EF90B71" w:rsidR="0034503A" w:rsidRPr="00965D39" w:rsidRDefault="00965D39" w:rsidP="0034503A">
      <w:pPr>
        <w:rPr>
          <w:lang w:val="lv-LV"/>
        </w:rPr>
      </w:pPr>
      <w:r w:rsidRPr="00965D39">
        <w:rPr>
          <w:lang w:val="lv-LV"/>
        </w:rPr>
        <w:t>Termiskā caurlaidība</w:t>
      </w:r>
      <w:r w:rsidR="0034503A" w:rsidRPr="00965D39">
        <w:rPr>
          <w:lang w:val="lv-LV"/>
        </w:rPr>
        <w:t xml:space="preserve">: 0,048 </w:t>
      </w:r>
      <m:oMath>
        <m:f>
          <m:fPr>
            <m:ctrlPr>
              <w:rPr>
                <w:rFonts w:ascii="Cambria Math" w:hAnsi="Cambria Math"/>
                <w:i/>
                <w:iCs/>
                <w:lang w:val="lv-LV"/>
              </w:rPr>
            </m:ctrlPr>
          </m:fPr>
          <m:num>
            <m:r>
              <w:rPr>
                <w:rFonts w:ascii="Cambria Math" w:hAnsi="Cambria Math"/>
                <w:lang w:val="lv-LV"/>
              </w:rPr>
              <m:t>W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iCs/>
                    <w:lang w:val="lv-LV"/>
                  </w:rPr>
                </m:ctrlPr>
              </m:sSupPr>
              <m:e>
                <m:r>
                  <w:rPr>
                    <w:rFonts w:ascii="Cambria Math" w:hAnsi="Cambria Math"/>
                    <w:lang w:val="lv-LV"/>
                  </w:rPr>
                  <m:t>m</m:t>
                </m:r>
              </m:e>
              <m:sup>
                <m:r>
                  <w:rPr>
                    <w:rFonts w:ascii="Cambria Math" w:hAnsi="Cambria Math"/>
                    <w:lang w:val="lv-LV"/>
                  </w:rPr>
                  <m:t>2</m:t>
                </m:r>
              </m:sup>
            </m:sSup>
            <m:r>
              <w:rPr>
                <w:rFonts w:ascii="Cambria Math" w:hAnsi="Cambria Math"/>
                <w:lang w:val="lv-LV"/>
              </w:rPr>
              <m:t>·K</m:t>
            </m:r>
          </m:den>
        </m:f>
      </m:oMath>
    </w:p>
    <w:p w14:paraId="323EA0A7" w14:textId="77777777" w:rsidR="0034503A" w:rsidRPr="00965D39" w:rsidRDefault="0034503A" w:rsidP="0034503A">
      <w:pPr>
        <w:rPr>
          <w:lang w:val="lv-LV"/>
        </w:rPr>
      </w:pPr>
      <w:r w:rsidRPr="00965D39">
        <w:rPr>
          <w:noProof/>
          <w:lang w:val="lv-LV"/>
        </w:rPr>
        <w:drawing>
          <wp:anchor distT="0" distB="0" distL="114300" distR="114300" simplePos="0" relativeHeight="251727894" behindDoc="0" locked="0" layoutInCell="1" allowOverlap="1" wp14:anchorId="38978403" wp14:editId="27B0273B">
            <wp:simplePos x="0" y="0"/>
            <wp:positionH relativeFrom="margin">
              <wp:posOffset>152400</wp:posOffset>
            </wp:positionH>
            <wp:positionV relativeFrom="paragraph">
              <wp:posOffset>281940</wp:posOffset>
            </wp:positionV>
            <wp:extent cx="2186940" cy="1729740"/>
            <wp:effectExtent l="0" t="0" r="0" b="0"/>
            <wp:wrapSquare wrapText="bothSides"/>
            <wp:docPr id="82" name="Imagen 13" descr="Imagen que contiene tabla, alimentos, comida, sándwich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01BA11E3-F2A0-4E3B-BAEF-596E0E831D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 descr="Imagen que contiene tabla, alimentos, comida, sándwich&#10;&#10;Descripción generada automáticamente">
                      <a:extLst>
                        <a:ext uri="{FF2B5EF4-FFF2-40B4-BE49-F238E27FC236}">
                          <a16:creationId xmlns:a16="http://schemas.microsoft.com/office/drawing/2014/main" id="{01BA11E3-F2A0-4E3B-BAEF-596E0E831D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5F9B1" w14:textId="77777777" w:rsidR="0034503A" w:rsidRPr="00965D39" w:rsidRDefault="0034503A" w:rsidP="0034503A">
      <w:pPr>
        <w:rPr>
          <w:b/>
          <w:bCs/>
          <w:lang w:val="lv-LV"/>
        </w:rPr>
      </w:pPr>
    </w:p>
    <w:p w14:paraId="2568B8AB" w14:textId="19EC1C21" w:rsidR="0034503A" w:rsidRPr="00965D39" w:rsidRDefault="00965D39" w:rsidP="0034503A">
      <w:pPr>
        <w:rPr>
          <w:b/>
          <w:bCs/>
          <w:lang w:val="lv-LV"/>
        </w:rPr>
      </w:pPr>
      <w:r>
        <w:rPr>
          <w:b/>
          <w:bCs/>
          <w:lang w:val="lv-LV"/>
        </w:rPr>
        <w:t>Aitas vilna</w:t>
      </w:r>
    </w:p>
    <w:p w14:paraId="3D8148E5" w14:textId="7F79EA01" w:rsidR="0034503A" w:rsidRPr="00965D39" w:rsidRDefault="00965D39" w:rsidP="0034503A">
      <w:pPr>
        <w:rPr>
          <w:lang w:val="lv-LV"/>
        </w:rPr>
      </w:pPr>
      <w:r w:rsidRPr="00965D39">
        <w:rPr>
          <w:lang w:val="lv-LV"/>
        </w:rPr>
        <w:t>Termiskā caurlaidība</w:t>
      </w:r>
      <w:r w:rsidR="0034503A" w:rsidRPr="00965D39">
        <w:rPr>
          <w:lang w:val="lv-LV"/>
        </w:rPr>
        <w:t xml:space="preserve">: 0,042 </w:t>
      </w:r>
      <m:oMath>
        <m:f>
          <m:fPr>
            <m:ctrlPr>
              <w:rPr>
                <w:rFonts w:ascii="Cambria Math" w:hAnsi="Cambria Math"/>
                <w:lang w:val="lv-LV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lang w:val="lv-LV"/>
              </w:rPr>
              <m:t>W</m:t>
            </m:r>
          </m:num>
          <m:den>
            <m:sSup>
              <m:sSupPr>
                <m:ctrlPr>
                  <w:rPr>
                    <w:rFonts w:ascii="Cambria Math" w:hAnsi="Cambria Math"/>
                    <w:lang w:val="lv-LV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lang w:val="lv-LV"/>
                  </w:rPr>
                  <m:t>m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/>
                    <w:lang w:val="lv-LV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lang w:val="lv-LV"/>
              </w:rPr>
              <m:t>·</m:t>
            </m:r>
            <m:r>
              <m:rPr>
                <m:sty m:val="bi"/>
              </m:rPr>
              <w:rPr>
                <w:rFonts w:ascii="Cambria Math" w:hAnsi="Cambria Math"/>
                <w:lang w:val="lv-LV"/>
              </w:rPr>
              <m:t>K</m:t>
            </m:r>
          </m:den>
        </m:f>
      </m:oMath>
    </w:p>
    <w:p w14:paraId="23D64BB1" w14:textId="77777777" w:rsidR="0034503A" w:rsidRPr="00965D39" w:rsidRDefault="0034503A" w:rsidP="0034503A">
      <w:pPr>
        <w:spacing w:after="0" w:line="240" w:lineRule="auto"/>
        <w:jc w:val="left"/>
        <w:rPr>
          <w:rFonts w:eastAsiaTheme="majorEastAsia" w:cstheme="majorBidi"/>
          <w:b/>
          <w:bCs/>
          <w:color w:val="538135"/>
          <w:sz w:val="28"/>
          <w:szCs w:val="24"/>
          <w:lang w:val="lv-LV"/>
        </w:rPr>
      </w:pPr>
      <w:r w:rsidRPr="00965D39">
        <w:rPr>
          <w:rFonts w:eastAsiaTheme="majorEastAsia" w:cstheme="majorBidi"/>
          <w:b/>
          <w:bCs/>
          <w:color w:val="538135"/>
          <w:sz w:val="28"/>
          <w:szCs w:val="24"/>
          <w:lang w:val="lv-LV"/>
        </w:rPr>
        <w:br w:type="page"/>
      </w:r>
    </w:p>
    <w:p w14:paraId="6F227840" w14:textId="77777777" w:rsidR="0034503A" w:rsidRPr="00073D73" w:rsidRDefault="0034503A" w:rsidP="0034503A">
      <w:pPr>
        <w:spacing w:after="0" w:line="240" w:lineRule="auto"/>
        <w:jc w:val="left"/>
        <w:rPr>
          <w:rFonts w:eastAsiaTheme="majorEastAsia" w:cstheme="majorBidi"/>
          <w:b/>
          <w:bCs/>
          <w:color w:val="538135"/>
          <w:sz w:val="28"/>
          <w:szCs w:val="24"/>
          <w:lang w:val="en-GB"/>
        </w:rPr>
      </w:pPr>
      <w:r w:rsidRPr="00FC5C56">
        <w:rPr>
          <w:noProof/>
        </w:rPr>
        <w:lastRenderedPageBreak/>
        <w:drawing>
          <wp:anchor distT="0" distB="0" distL="114300" distR="114300" simplePos="0" relativeHeight="251728918" behindDoc="0" locked="0" layoutInCell="1" allowOverlap="1" wp14:anchorId="2BDDC87E" wp14:editId="76615D3E">
            <wp:simplePos x="0" y="0"/>
            <wp:positionH relativeFrom="column">
              <wp:posOffset>205740</wp:posOffset>
            </wp:positionH>
            <wp:positionV relativeFrom="paragraph">
              <wp:posOffset>0</wp:posOffset>
            </wp:positionV>
            <wp:extent cx="2253615" cy="1783080"/>
            <wp:effectExtent l="0" t="0" r="0" b="0"/>
            <wp:wrapSquare wrapText="bothSides"/>
            <wp:docPr id="83" name="Imagen 20" descr="Imagen que contiene edificio, material de construcción, pieza, pastel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AA0809FE-2594-4D2A-AA80-CDD41B33AB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0" descr="Imagen que contiene edificio, material de construcción, pieza, pastel&#10;&#10;Descripción generada automáticamente">
                      <a:extLst>
                        <a:ext uri="{FF2B5EF4-FFF2-40B4-BE49-F238E27FC236}">
                          <a16:creationId xmlns:a16="http://schemas.microsoft.com/office/drawing/2014/main" id="{AA0809FE-2594-4D2A-AA80-CDD41B33AB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C1CDF" w14:textId="77777777" w:rsidR="0034503A" w:rsidRDefault="0034503A" w:rsidP="0034503A">
      <w:pPr>
        <w:spacing w:after="0" w:line="240" w:lineRule="auto"/>
        <w:jc w:val="left"/>
        <w:rPr>
          <w:b/>
          <w:bCs/>
          <w:lang w:val="en-GB"/>
        </w:rPr>
      </w:pPr>
    </w:p>
    <w:p w14:paraId="069C66F7" w14:textId="03DD753E" w:rsidR="0034503A" w:rsidRPr="00965D39" w:rsidRDefault="00965D39" w:rsidP="0034503A">
      <w:pPr>
        <w:spacing w:after="0" w:line="240" w:lineRule="auto"/>
        <w:jc w:val="left"/>
        <w:rPr>
          <w:lang w:val="lv-LV"/>
        </w:rPr>
      </w:pPr>
      <w:r w:rsidRPr="00965D39">
        <w:rPr>
          <w:b/>
          <w:bCs/>
          <w:lang w:val="lv-LV"/>
        </w:rPr>
        <w:t>Dabīgais korķis</w:t>
      </w:r>
    </w:p>
    <w:p w14:paraId="3926BDF0" w14:textId="2685D879" w:rsidR="0034503A" w:rsidRPr="00965D39" w:rsidRDefault="00965D39" w:rsidP="0034503A">
      <w:pPr>
        <w:spacing w:after="0" w:line="240" w:lineRule="auto"/>
        <w:jc w:val="left"/>
        <w:rPr>
          <w:lang w:val="lv-LV"/>
        </w:rPr>
      </w:pPr>
      <w:r w:rsidRPr="00965D39">
        <w:rPr>
          <w:lang w:val="lv-LV"/>
        </w:rPr>
        <w:t>Termiskā caurlaidība</w:t>
      </w:r>
      <w:r w:rsidR="0034503A" w:rsidRPr="00965D39">
        <w:rPr>
          <w:lang w:val="lv-LV"/>
        </w:rPr>
        <w:t xml:space="preserve">: 0,04 </w:t>
      </w:r>
      <m:oMath>
        <m:f>
          <m:fPr>
            <m:ctrlPr>
              <w:rPr>
                <w:rFonts w:ascii="Cambria Math" w:hAnsi="Cambria Math"/>
                <w:i/>
                <w:iCs/>
                <w:lang w:val="lv-LV"/>
              </w:rPr>
            </m:ctrlPr>
          </m:fPr>
          <m:num>
            <m:r>
              <w:rPr>
                <w:rFonts w:ascii="Cambria Math" w:hAnsi="Cambria Math"/>
                <w:lang w:val="lv-LV"/>
              </w:rPr>
              <m:t>W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iCs/>
                    <w:lang w:val="lv-LV"/>
                  </w:rPr>
                </m:ctrlPr>
              </m:sSupPr>
              <m:e>
                <m:r>
                  <w:rPr>
                    <w:rFonts w:ascii="Cambria Math" w:hAnsi="Cambria Math"/>
                    <w:lang w:val="lv-LV"/>
                  </w:rPr>
                  <m:t>m</m:t>
                </m:r>
              </m:e>
              <m:sup>
                <m:r>
                  <w:rPr>
                    <w:rFonts w:ascii="Cambria Math" w:hAnsi="Cambria Math"/>
                    <w:lang w:val="lv-LV"/>
                  </w:rPr>
                  <m:t>2</m:t>
                </m:r>
              </m:sup>
            </m:sSup>
            <m:r>
              <w:rPr>
                <w:rFonts w:ascii="Cambria Math" w:hAnsi="Cambria Math"/>
                <w:lang w:val="lv-LV"/>
              </w:rPr>
              <m:t>·K</m:t>
            </m:r>
          </m:den>
        </m:f>
      </m:oMath>
    </w:p>
    <w:p w14:paraId="1E518079" w14:textId="77777777" w:rsidR="0034503A" w:rsidRPr="00965D39" w:rsidRDefault="0034503A" w:rsidP="0034503A">
      <w:pPr>
        <w:spacing w:after="0" w:line="240" w:lineRule="auto"/>
        <w:jc w:val="left"/>
        <w:rPr>
          <w:lang w:val="lv-LV"/>
        </w:rPr>
      </w:pPr>
    </w:p>
    <w:p w14:paraId="37BA6518" w14:textId="77777777" w:rsidR="0034503A" w:rsidRPr="00965D39" w:rsidRDefault="0034503A" w:rsidP="0034503A">
      <w:pPr>
        <w:spacing w:after="0" w:line="240" w:lineRule="auto"/>
        <w:jc w:val="left"/>
        <w:rPr>
          <w:lang w:val="lv-LV"/>
        </w:rPr>
      </w:pPr>
    </w:p>
    <w:p w14:paraId="04C519F9" w14:textId="77777777" w:rsidR="0034503A" w:rsidRPr="00965D39" w:rsidRDefault="0034503A" w:rsidP="0034503A">
      <w:pPr>
        <w:spacing w:after="0" w:line="240" w:lineRule="auto"/>
        <w:jc w:val="left"/>
        <w:rPr>
          <w:lang w:val="lv-LV"/>
        </w:rPr>
      </w:pPr>
    </w:p>
    <w:p w14:paraId="1882072D" w14:textId="77777777" w:rsidR="0034503A" w:rsidRPr="00965D39" w:rsidRDefault="0034503A" w:rsidP="0034503A">
      <w:pPr>
        <w:spacing w:after="0" w:line="240" w:lineRule="auto"/>
        <w:jc w:val="left"/>
        <w:rPr>
          <w:lang w:val="lv-LV"/>
        </w:rPr>
      </w:pPr>
    </w:p>
    <w:p w14:paraId="4F5A1925" w14:textId="77777777" w:rsidR="0034503A" w:rsidRPr="00965D39" w:rsidRDefault="0034503A" w:rsidP="0034503A">
      <w:pPr>
        <w:spacing w:after="0" w:line="240" w:lineRule="auto"/>
        <w:jc w:val="left"/>
        <w:rPr>
          <w:lang w:val="lv-LV"/>
        </w:rPr>
      </w:pPr>
      <w:r w:rsidRPr="00965D39">
        <w:rPr>
          <w:noProof/>
          <w:lang w:val="lv-LV"/>
        </w:rPr>
        <w:drawing>
          <wp:anchor distT="0" distB="0" distL="114300" distR="114300" simplePos="0" relativeHeight="251729942" behindDoc="0" locked="0" layoutInCell="1" allowOverlap="1" wp14:anchorId="1042FAB4" wp14:editId="74988382">
            <wp:simplePos x="0" y="0"/>
            <wp:positionH relativeFrom="margin">
              <wp:align>left</wp:align>
            </wp:positionH>
            <wp:positionV relativeFrom="paragraph">
              <wp:posOffset>121285</wp:posOffset>
            </wp:positionV>
            <wp:extent cx="2537460" cy="2007235"/>
            <wp:effectExtent l="0" t="0" r="0" b="0"/>
            <wp:wrapSquare wrapText="bothSides"/>
            <wp:docPr id="84" name="Imagen 22" descr="Imagen que contiene edificio, tabla, ladrillo, banc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F663A8D6-E4C5-4706-87E2-B6A326E135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2" descr="Imagen que contiene edificio, tabla, ladrillo, banca&#10;&#10;Descripción generada automáticamente">
                      <a:extLst>
                        <a:ext uri="{FF2B5EF4-FFF2-40B4-BE49-F238E27FC236}">
                          <a16:creationId xmlns:a16="http://schemas.microsoft.com/office/drawing/2014/main" id="{F663A8D6-E4C5-4706-87E2-B6A326E135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081" cy="2010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38B70" w14:textId="77777777" w:rsidR="0034503A" w:rsidRPr="00965D39" w:rsidRDefault="0034503A" w:rsidP="0034503A">
      <w:pPr>
        <w:spacing w:after="0" w:line="240" w:lineRule="auto"/>
        <w:jc w:val="left"/>
        <w:rPr>
          <w:lang w:val="lv-LV"/>
        </w:rPr>
      </w:pPr>
    </w:p>
    <w:p w14:paraId="27893037" w14:textId="77777777" w:rsidR="0034503A" w:rsidRPr="00965D39" w:rsidRDefault="0034503A" w:rsidP="0034503A">
      <w:pPr>
        <w:spacing w:after="0" w:line="240" w:lineRule="auto"/>
        <w:jc w:val="left"/>
        <w:rPr>
          <w:lang w:val="lv-LV"/>
        </w:rPr>
      </w:pPr>
    </w:p>
    <w:p w14:paraId="550B705E" w14:textId="77777777" w:rsidR="0034503A" w:rsidRPr="00965D39" w:rsidRDefault="0034503A" w:rsidP="0034503A">
      <w:pPr>
        <w:spacing w:after="0" w:line="240" w:lineRule="auto"/>
        <w:jc w:val="left"/>
        <w:rPr>
          <w:lang w:val="lv-LV"/>
        </w:rPr>
      </w:pPr>
    </w:p>
    <w:p w14:paraId="32E29D71" w14:textId="797B8F18" w:rsidR="0034503A" w:rsidRPr="00965D39" w:rsidRDefault="00965D39" w:rsidP="0034503A">
      <w:pPr>
        <w:spacing w:after="0" w:line="240" w:lineRule="auto"/>
        <w:jc w:val="left"/>
        <w:rPr>
          <w:lang w:val="lv-LV"/>
        </w:rPr>
      </w:pPr>
      <w:r w:rsidRPr="00965D39">
        <w:rPr>
          <w:b/>
          <w:bCs/>
          <w:lang w:val="lv-LV"/>
        </w:rPr>
        <w:t>Kaņepju izolācija</w:t>
      </w:r>
    </w:p>
    <w:p w14:paraId="3ABEC2FB" w14:textId="48E3E215" w:rsidR="0034503A" w:rsidRPr="00965D39" w:rsidRDefault="00965D39" w:rsidP="0034503A">
      <w:pPr>
        <w:spacing w:after="0" w:line="240" w:lineRule="auto"/>
        <w:jc w:val="left"/>
        <w:rPr>
          <w:lang w:val="lv-LV"/>
        </w:rPr>
      </w:pPr>
      <w:r w:rsidRPr="00965D39">
        <w:rPr>
          <w:lang w:val="lv-LV"/>
        </w:rPr>
        <w:t>Termiskā caurlaidība</w:t>
      </w:r>
      <w:r w:rsidR="0034503A" w:rsidRPr="00965D39">
        <w:rPr>
          <w:lang w:val="lv-LV"/>
        </w:rPr>
        <w:t xml:space="preserve">: 0,038 </w:t>
      </w:r>
      <m:oMath>
        <m:f>
          <m:fPr>
            <m:ctrlPr>
              <w:rPr>
                <w:rFonts w:ascii="Cambria Math" w:hAnsi="Cambria Math"/>
                <w:i/>
                <w:iCs/>
                <w:lang w:val="lv-LV"/>
              </w:rPr>
            </m:ctrlPr>
          </m:fPr>
          <m:num>
            <m:r>
              <w:rPr>
                <w:rFonts w:ascii="Cambria Math" w:hAnsi="Cambria Math"/>
                <w:lang w:val="lv-LV"/>
              </w:rPr>
              <m:t>W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iCs/>
                    <w:lang w:val="lv-LV"/>
                  </w:rPr>
                </m:ctrlPr>
              </m:sSupPr>
              <m:e>
                <m:r>
                  <w:rPr>
                    <w:rFonts w:ascii="Cambria Math" w:hAnsi="Cambria Math"/>
                    <w:lang w:val="lv-LV"/>
                  </w:rPr>
                  <m:t>m</m:t>
                </m:r>
              </m:e>
              <m:sup>
                <m:r>
                  <w:rPr>
                    <w:rFonts w:ascii="Cambria Math" w:hAnsi="Cambria Math"/>
                    <w:lang w:val="lv-LV"/>
                  </w:rPr>
                  <m:t>2</m:t>
                </m:r>
              </m:sup>
            </m:sSup>
            <m:r>
              <w:rPr>
                <w:rFonts w:ascii="Cambria Math" w:hAnsi="Cambria Math"/>
                <w:lang w:val="lv-LV"/>
              </w:rPr>
              <m:t>·K</m:t>
            </m:r>
          </m:den>
        </m:f>
      </m:oMath>
    </w:p>
    <w:p w14:paraId="434AE33C" w14:textId="77777777" w:rsidR="0034503A" w:rsidRPr="00965D39" w:rsidRDefault="0034503A" w:rsidP="0034503A">
      <w:pPr>
        <w:spacing w:after="0" w:line="240" w:lineRule="auto"/>
        <w:jc w:val="left"/>
        <w:rPr>
          <w:lang w:val="lv-LV"/>
        </w:rPr>
      </w:pPr>
    </w:p>
    <w:p w14:paraId="2AFC5CA6" w14:textId="77777777" w:rsidR="0034503A" w:rsidRDefault="0034503A" w:rsidP="0034503A">
      <w:pPr>
        <w:spacing w:after="0" w:line="240" w:lineRule="auto"/>
        <w:jc w:val="left"/>
      </w:pPr>
    </w:p>
    <w:p w14:paraId="2E7B1CB4" w14:textId="77777777" w:rsidR="0034503A" w:rsidRDefault="0034503A" w:rsidP="0034503A">
      <w:pPr>
        <w:spacing w:after="0" w:line="240" w:lineRule="auto"/>
        <w:jc w:val="left"/>
      </w:pPr>
    </w:p>
    <w:p w14:paraId="4408FB69" w14:textId="77777777" w:rsidR="0034503A" w:rsidRDefault="0034503A" w:rsidP="0034503A">
      <w:pPr>
        <w:spacing w:after="0" w:line="240" w:lineRule="auto"/>
        <w:jc w:val="left"/>
      </w:pPr>
    </w:p>
    <w:p w14:paraId="27A1B2B4" w14:textId="77777777" w:rsidR="0034503A" w:rsidRDefault="0034503A" w:rsidP="0034503A">
      <w:pPr>
        <w:spacing w:after="0" w:line="240" w:lineRule="auto"/>
        <w:jc w:val="left"/>
      </w:pPr>
    </w:p>
    <w:p w14:paraId="4B1751D4" w14:textId="77777777" w:rsidR="00965D39" w:rsidRDefault="00965D39" w:rsidP="0034503A">
      <w:pPr>
        <w:rPr>
          <w:lang w:val="en-GB"/>
        </w:rPr>
      </w:pPr>
    </w:p>
    <w:p w14:paraId="338E3245" w14:textId="004671D2" w:rsidR="00965D39" w:rsidRDefault="00965D39" w:rsidP="0034503A">
      <w:pPr>
        <w:rPr>
          <w:lang w:val="lv-LV"/>
        </w:rPr>
      </w:pPr>
      <w:r w:rsidRPr="00965D39">
        <w:rPr>
          <w:lang w:val="lv-LV"/>
        </w:rPr>
        <w:t xml:space="preserve">Šajā gadījumā var būt redzams, ka visu šo izolāciju siltuma caurlaidības vidējā vērtība ir </w:t>
      </w:r>
      <w:r w:rsidR="00BB3798" w:rsidRPr="00965D39">
        <w:rPr>
          <w:lang w:val="lv-LV"/>
        </w:rPr>
        <w:t xml:space="preserve">0,040 </w:t>
      </w:r>
      <m:oMath>
        <m:f>
          <m:fPr>
            <m:ctrlPr>
              <w:rPr>
                <w:rFonts w:ascii="Cambria Math" w:hAnsi="Cambria Math"/>
                <w:lang w:val="lv-LV"/>
              </w:rPr>
            </m:ctrlPr>
          </m:fPr>
          <m:num>
            <m:r>
              <w:rPr>
                <w:rFonts w:ascii="Cambria Math" w:hAnsi="Cambria Math"/>
                <w:lang w:val="lv-LV"/>
              </w:rPr>
              <m:t>W</m:t>
            </m:r>
          </m:num>
          <m:den>
            <m:sSup>
              <m:sSupPr>
                <m:ctrlPr>
                  <w:rPr>
                    <w:rFonts w:ascii="Cambria Math" w:hAnsi="Cambria Math"/>
                    <w:lang w:val="lv-LV"/>
                  </w:rPr>
                </m:ctrlPr>
              </m:sSupPr>
              <m:e>
                <m:r>
                  <w:rPr>
                    <w:rFonts w:ascii="Cambria Math" w:hAnsi="Cambria Math"/>
                    <w:lang w:val="lv-LV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lv-LV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lang w:val="lv-LV"/>
              </w:rPr>
              <m:t>·</m:t>
            </m:r>
            <m:r>
              <w:rPr>
                <w:rFonts w:ascii="Cambria Math" w:hAnsi="Cambria Math"/>
                <w:lang w:val="lv-LV"/>
              </w:rPr>
              <m:t>K</m:t>
            </m:r>
          </m:den>
        </m:f>
      </m:oMath>
      <w:r w:rsidRPr="00965D39">
        <w:rPr>
          <w:lang w:val="lv-LV"/>
        </w:rPr>
        <w:t xml:space="preserve">, kas pierāda, ka organiskās izolācijas ir tikpat </w:t>
      </w:r>
      <w:r w:rsidR="00BB3798">
        <w:rPr>
          <w:lang w:val="lv-LV"/>
        </w:rPr>
        <w:t>pamatotas</w:t>
      </w:r>
      <w:r w:rsidRPr="00965D39">
        <w:rPr>
          <w:lang w:val="lv-LV"/>
        </w:rPr>
        <w:t xml:space="preserve"> kā pārējie </w:t>
      </w:r>
      <w:r w:rsidR="00BB3798">
        <w:rPr>
          <w:lang w:val="lv-LV"/>
        </w:rPr>
        <w:t>tradicionālie</w:t>
      </w:r>
      <w:r w:rsidRPr="00965D39">
        <w:rPr>
          <w:lang w:val="lv-LV"/>
        </w:rPr>
        <w:t xml:space="preserve"> materiāli.</w:t>
      </w:r>
    </w:p>
    <w:p w14:paraId="2B2D556A" w14:textId="29893206" w:rsidR="0034503A" w:rsidRPr="00965D39" w:rsidRDefault="0034503A" w:rsidP="0034503A">
      <w:pPr>
        <w:rPr>
          <w:lang w:val="lv-LV"/>
        </w:rPr>
      </w:pPr>
      <w:r w:rsidRPr="00965D39">
        <w:rPr>
          <w:lang w:val="lv-LV"/>
        </w:rPr>
        <w:br w:type="page"/>
      </w:r>
    </w:p>
    <w:p w14:paraId="0532830D" w14:textId="3A66CFE8" w:rsidR="0034503A" w:rsidRDefault="007C3960" w:rsidP="0034503A">
      <w:pPr>
        <w:pStyle w:val="Heading2"/>
        <w:ind w:left="426"/>
      </w:pPr>
      <w:bookmarkStart w:id="183" w:name="_Toc62736803"/>
      <w:bookmarkStart w:id="184" w:name="_Toc98407427"/>
      <w:r>
        <w:rPr>
          <w:lang w:val="lv-LV"/>
        </w:rPr>
        <w:lastRenderedPageBreak/>
        <w:t>SITUĀCIJU ANALĪZE</w:t>
      </w:r>
      <w:r w:rsidR="00BB3798">
        <w:rPr>
          <w:lang w:val="lv-LV"/>
        </w:rPr>
        <w:t xml:space="preserve"> NR.</w:t>
      </w:r>
      <w:r w:rsidR="00BB3798" w:rsidRPr="009B7B03">
        <w:rPr>
          <w:lang w:val="lv-LV"/>
        </w:rPr>
        <w:t xml:space="preserve"> </w:t>
      </w:r>
      <w:r w:rsidR="0034503A">
        <w:t>8</w:t>
      </w:r>
      <w:bookmarkEnd w:id="183"/>
      <w:bookmarkEnd w:id="184"/>
    </w:p>
    <w:p w14:paraId="7DDA49E5" w14:textId="4B066A25" w:rsidR="0034503A" w:rsidRPr="00BB3798" w:rsidRDefault="00BB3798" w:rsidP="0034503A">
      <w:pPr>
        <w:rPr>
          <w:u w:val="single"/>
          <w:lang w:val="lv-LV"/>
        </w:rPr>
      </w:pPr>
      <w:r w:rsidRPr="00BB3798">
        <w:rPr>
          <w:u w:val="single"/>
          <w:lang w:val="lv-LV"/>
        </w:rPr>
        <w:t xml:space="preserve">Nepieciešamie nosacījumi, lai iegūtu “pasīvās </w:t>
      </w:r>
      <w:r w:rsidR="003E1C4F">
        <w:rPr>
          <w:u w:val="single"/>
          <w:lang w:val="lv-LV"/>
        </w:rPr>
        <w:t>ēkas</w:t>
      </w:r>
      <w:r w:rsidRPr="00BB3798">
        <w:rPr>
          <w:u w:val="single"/>
          <w:lang w:val="lv-LV"/>
        </w:rPr>
        <w:t>” atzinību.</w:t>
      </w:r>
    </w:p>
    <w:p w14:paraId="2BBF1CA3" w14:textId="6210C417" w:rsidR="00BB3798" w:rsidRDefault="00BB3798" w:rsidP="0034503A">
      <w:pPr>
        <w:rPr>
          <w:lang w:val="lv-LV"/>
        </w:rPr>
      </w:pPr>
      <w:r w:rsidRPr="00BB3798">
        <w:rPr>
          <w:lang w:val="lv-LV"/>
        </w:rPr>
        <w:t>Mūsdienās ēkas celtniecībā ir ļoti svarīgi ņemt vērā tās energoefektivitāti, jo tas nosaka ēkas patēriņu</w:t>
      </w:r>
      <w:r>
        <w:rPr>
          <w:lang w:val="lv-LV"/>
        </w:rPr>
        <w:t>.</w:t>
      </w:r>
    </w:p>
    <w:p w14:paraId="383FA06A" w14:textId="34B43EBE" w:rsidR="00BB3798" w:rsidRDefault="00BB3798" w:rsidP="0034503A">
      <w:pPr>
        <w:rPr>
          <w:lang w:val="lv-LV"/>
        </w:rPr>
      </w:pPr>
      <w:r w:rsidRPr="00BB3798">
        <w:rPr>
          <w:lang w:val="lv-LV"/>
        </w:rPr>
        <w:t>Šī iemesla dēļ katru dienu ir svarīgāk meklēt pēc iespējas zemāk</w:t>
      </w:r>
      <w:r>
        <w:rPr>
          <w:lang w:val="lv-LV"/>
        </w:rPr>
        <w:t>o iespējamo</w:t>
      </w:r>
      <w:r w:rsidRPr="00BB3798">
        <w:rPr>
          <w:lang w:val="lv-LV"/>
        </w:rPr>
        <w:t xml:space="preserve"> patēriņu ēkās</w:t>
      </w:r>
      <w:r>
        <w:rPr>
          <w:lang w:val="lv-LV"/>
        </w:rPr>
        <w:t>.</w:t>
      </w:r>
    </w:p>
    <w:p w14:paraId="01D7C5D6" w14:textId="33FAA899" w:rsidR="00BB3798" w:rsidRDefault="00BB3798" w:rsidP="0034503A">
      <w:pPr>
        <w:rPr>
          <w:lang w:val="lv-LV"/>
        </w:rPr>
      </w:pPr>
      <w:r w:rsidRPr="00BB3798">
        <w:rPr>
          <w:lang w:val="lv-LV"/>
        </w:rPr>
        <w:t>Jau tagad ir daži atzinumi, kas nosaka prasības, lai to iegūtu</w:t>
      </w:r>
      <w:r w:rsidR="00AF7328">
        <w:rPr>
          <w:lang w:val="lv-LV"/>
        </w:rPr>
        <w:t>,</w:t>
      </w:r>
      <w:r w:rsidRPr="00BB3798">
        <w:rPr>
          <w:lang w:val="lv-LV"/>
        </w:rPr>
        <w:t xml:space="preserve"> un iegūtu atzin</w:t>
      </w:r>
      <w:r w:rsidR="00AF7328">
        <w:rPr>
          <w:lang w:val="lv-LV"/>
        </w:rPr>
        <w:t>umu</w:t>
      </w:r>
      <w:r w:rsidRPr="00BB3798">
        <w:rPr>
          <w:lang w:val="lv-LV"/>
        </w:rPr>
        <w:t xml:space="preserve"> kā </w:t>
      </w:r>
      <w:r w:rsidR="00AF7328">
        <w:rPr>
          <w:lang w:val="lv-LV"/>
        </w:rPr>
        <w:t xml:space="preserve">par </w:t>
      </w:r>
      <w:r w:rsidRPr="00BB3798">
        <w:rPr>
          <w:lang w:val="lv-LV"/>
        </w:rPr>
        <w:t>ēku ar zemu patēriņu</w:t>
      </w:r>
      <w:r w:rsidR="00AF7328">
        <w:rPr>
          <w:lang w:val="lv-LV"/>
        </w:rPr>
        <w:t>.</w:t>
      </w:r>
    </w:p>
    <w:p w14:paraId="7267779C" w14:textId="6189D73D" w:rsidR="003E1C4F" w:rsidRDefault="00981DDC" w:rsidP="0034503A">
      <w:pPr>
        <w:rPr>
          <w:lang w:val="lv-LV"/>
        </w:rPr>
      </w:pPr>
      <w:r>
        <w:rPr>
          <w:lang w:val="lv-LV"/>
        </w:rPr>
        <w:t>Šis gadījums ir Pasīvās Ēkas Institūta atzinums</w:t>
      </w:r>
      <w:r w:rsidR="003E1C4F" w:rsidRPr="003E1C4F">
        <w:rPr>
          <w:lang w:val="lv-LV"/>
        </w:rPr>
        <w:t>, kura pamatā ir ēkas konstrukcijas, kurām ir lieliska siltumizolācija, stingra infiltrāciju kontrole un maksimāla gaisa kvalitāte telpās, kā arī saules enerģijas priekšrocības labāka</w:t>
      </w:r>
      <w:r w:rsidR="0044643A">
        <w:rPr>
          <w:lang w:val="lv-LV"/>
        </w:rPr>
        <w:t>s</w:t>
      </w:r>
      <w:r w:rsidR="003E1C4F" w:rsidRPr="003E1C4F">
        <w:rPr>
          <w:lang w:val="lv-LV"/>
        </w:rPr>
        <w:t xml:space="preserve"> gaisa kondicionēšanas nolūkos, samazinot enerģijas patēriņu par 70% (salīdzinot ar </w:t>
      </w:r>
      <w:r w:rsidR="003E1C4F">
        <w:rPr>
          <w:lang w:val="lv-LV"/>
        </w:rPr>
        <w:t>tradicionālajām</w:t>
      </w:r>
      <w:r w:rsidR="003E1C4F" w:rsidRPr="003E1C4F">
        <w:rPr>
          <w:lang w:val="lv-LV"/>
        </w:rPr>
        <w:t xml:space="preserve"> konstrukcijām).</w:t>
      </w:r>
    </w:p>
    <w:p w14:paraId="50A19879" w14:textId="77777777" w:rsidR="0034503A" w:rsidRPr="00A8608D" w:rsidRDefault="0034503A" w:rsidP="0034503A">
      <w:pPr>
        <w:spacing w:after="0" w:line="240" w:lineRule="auto"/>
        <w:jc w:val="center"/>
        <w:rPr>
          <w:lang w:val="en-GB"/>
        </w:rPr>
      </w:pPr>
      <w:r w:rsidRPr="00A8608D">
        <w:rPr>
          <w:noProof/>
        </w:rPr>
        <w:drawing>
          <wp:inline distT="0" distB="0" distL="0" distR="0" wp14:anchorId="19FA144E" wp14:editId="29E9B467">
            <wp:extent cx="3682586" cy="2913357"/>
            <wp:effectExtent l="0" t="0" r="0" b="0"/>
            <wp:docPr id="85" name="Imagen 6" descr="Imagen que contiene alimentos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C2D8A36B-36E9-41E3-94FE-17410848D0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Imagen que contiene alimentos&#10;&#10;Descripción generada automáticamente">
                      <a:extLst>
                        <a:ext uri="{FF2B5EF4-FFF2-40B4-BE49-F238E27FC236}">
                          <a16:creationId xmlns:a16="http://schemas.microsoft.com/office/drawing/2014/main" id="{C2D8A36B-36E9-41E3-94FE-17410848D0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586" cy="291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0F40A" w14:textId="794D26AF" w:rsidR="00981DDC" w:rsidRPr="00981DDC" w:rsidRDefault="00981DDC" w:rsidP="0034503A">
      <w:pPr>
        <w:rPr>
          <w:lang w:val="lv-LV"/>
        </w:rPr>
      </w:pPr>
      <w:r w:rsidRPr="00981DDC">
        <w:rPr>
          <w:lang w:val="lv-LV"/>
        </w:rPr>
        <w:t>Lai iegūtu šo atzin</w:t>
      </w:r>
      <w:r>
        <w:rPr>
          <w:lang w:val="lv-LV"/>
        </w:rPr>
        <w:t>umu</w:t>
      </w:r>
      <w:r w:rsidRPr="00981DDC">
        <w:rPr>
          <w:lang w:val="lv-LV"/>
        </w:rPr>
        <w:t>, ir jāņem vērā daži nosacījumi, taču daži no tiem ir būtiski, lai nodrošinātu kvalitatīvu dzīvesvietu.</w:t>
      </w:r>
    </w:p>
    <w:p w14:paraId="1575EBE0" w14:textId="77777777" w:rsidR="0034503A" w:rsidRDefault="0034503A" w:rsidP="0034503A">
      <w:pPr>
        <w:rPr>
          <w:lang w:val="en-GB"/>
        </w:rPr>
      </w:pPr>
    </w:p>
    <w:p w14:paraId="67E6AFE9" w14:textId="77777777" w:rsidR="0034503A" w:rsidRDefault="0034503A" w:rsidP="0034503A">
      <w:pPr>
        <w:rPr>
          <w:lang w:val="en-GB"/>
        </w:rPr>
      </w:pPr>
    </w:p>
    <w:p w14:paraId="17F77F0C" w14:textId="77777777" w:rsidR="0034503A" w:rsidRPr="00A8608D" w:rsidRDefault="0034503A" w:rsidP="0034503A">
      <w:pPr>
        <w:rPr>
          <w:lang w:val="en-GB"/>
        </w:rPr>
      </w:pPr>
    </w:p>
    <w:p w14:paraId="0CD1BD70" w14:textId="5BE48831" w:rsidR="0034503A" w:rsidRPr="00981DDC" w:rsidRDefault="00981DDC" w:rsidP="0034503A">
      <w:pPr>
        <w:rPr>
          <w:lang w:val="lv-LV"/>
        </w:rPr>
      </w:pPr>
      <w:r w:rsidRPr="00981DDC">
        <w:rPr>
          <w:lang w:val="lv-LV"/>
        </w:rPr>
        <w:lastRenderedPageBreak/>
        <w:t>Dažas no šīm vissvarīgākajām vērtībām</w:t>
      </w:r>
      <w:r>
        <w:rPr>
          <w:lang w:val="lv-LV"/>
        </w:rPr>
        <w:t>, kuras</w:t>
      </w:r>
      <w:r w:rsidRPr="00981DDC">
        <w:rPr>
          <w:lang w:val="lv-LV"/>
        </w:rPr>
        <w:t xml:space="preserve"> ir jāņem vērā</w:t>
      </w:r>
      <w:r>
        <w:rPr>
          <w:lang w:val="lv-LV"/>
        </w:rPr>
        <w:t>:</w:t>
      </w:r>
    </w:p>
    <w:p w14:paraId="655D2F80" w14:textId="59F38735" w:rsidR="0034503A" w:rsidRPr="00981DDC" w:rsidRDefault="00981DDC" w:rsidP="00100F38">
      <w:pPr>
        <w:numPr>
          <w:ilvl w:val="0"/>
          <w:numId w:val="14"/>
        </w:numPr>
        <w:spacing w:after="0" w:line="240" w:lineRule="auto"/>
        <w:jc w:val="left"/>
        <w:rPr>
          <w:lang w:val="lv-LV"/>
        </w:rPr>
      </w:pPr>
      <w:r w:rsidRPr="00981DDC">
        <w:rPr>
          <w:lang w:val="lv-LV"/>
        </w:rPr>
        <w:t xml:space="preserve">Ēkas orientācija un </w:t>
      </w:r>
      <w:r w:rsidR="00B03A20">
        <w:rPr>
          <w:lang w:val="lv-LV"/>
        </w:rPr>
        <w:t>s</w:t>
      </w:r>
      <w:r w:rsidRPr="00981DDC">
        <w:rPr>
          <w:lang w:val="lv-LV"/>
        </w:rPr>
        <w:t>aules enerģijas izmantošana</w:t>
      </w:r>
    </w:p>
    <w:p w14:paraId="42F43C15" w14:textId="650AE020" w:rsidR="0034503A" w:rsidRPr="00981DDC" w:rsidRDefault="00B03A20" w:rsidP="00100F38">
      <w:pPr>
        <w:numPr>
          <w:ilvl w:val="0"/>
          <w:numId w:val="14"/>
        </w:numPr>
        <w:spacing w:after="0" w:line="240" w:lineRule="auto"/>
        <w:jc w:val="left"/>
        <w:rPr>
          <w:lang w:val="lv-LV"/>
        </w:rPr>
      </w:pPr>
      <w:r>
        <w:rPr>
          <w:lang w:val="lv-LV"/>
        </w:rPr>
        <w:t>Infiltrāciju kontrole</w:t>
      </w:r>
    </w:p>
    <w:p w14:paraId="2EB1D1C3" w14:textId="4FE27013" w:rsidR="0034503A" w:rsidRPr="00981DDC" w:rsidRDefault="00B03A20" w:rsidP="00100F38">
      <w:pPr>
        <w:numPr>
          <w:ilvl w:val="0"/>
          <w:numId w:val="14"/>
        </w:numPr>
        <w:spacing w:after="0" w:line="240" w:lineRule="auto"/>
        <w:jc w:val="left"/>
        <w:rPr>
          <w:lang w:val="lv-LV"/>
        </w:rPr>
      </w:pPr>
      <w:r w:rsidRPr="00B03A20">
        <w:rPr>
          <w:lang w:val="lv-LV"/>
        </w:rPr>
        <w:t xml:space="preserve">Gaisa atjaunošanas kontrole </w:t>
      </w:r>
    </w:p>
    <w:p w14:paraId="76C90166" w14:textId="4F071509" w:rsidR="0034503A" w:rsidRPr="00981DDC" w:rsidRDefault="00B03A20" w:rsidP="00100F38">
      <w:pPr>
        <w:numPr>
          <w:ilvl w:val="0"/>
          <w:numId w:val="14"/>
        </w:numPr>
        <w:spacing w:after="0" w:line="240" w:lineRule="auto"/>
        <w:jc w:val="left"/>
        <w:rPr>
          <w:lang w:val="lv-LV"/>
        </w:rPr>
      </w:pPr>
      <w:r w:rsidRPr="00B03A20">
        <w:rPr>
          <w:lang w:val="lv-LV"/>
        </w:rPr>
        <w:t>Siltumizolācija</w:t>
      </w:r>
      <w:r w:rsidR="0034503A" w:rsidRPr="00981DDC">
        <w:rPr>
          <w:lang w:val="lv-LV"/>
        </w:rPr>
        <w:t>.</w:t>
      </w:r>
    </w:p>
    <w:p w14:paraId="1847A4E9" w14:textId="77777777" w:rsidR="0034503A" w:rsidRPr="00981DDC" w:rsidRDefault="0034503A" w:rsidP="0034503A">
      <w:pPr>
        <w:spacing w:after="0" w:line="240" w:lineRule="auto"/>
        <w:jc w:val="left"/>
        <w:rPr>
          <w:lang w:val="lv-LV"/>
        </w:rPr>
      </w:pPr>
    </w:p>
    <w:p w14:paraId="0F8E460E" w14:textId="3D1A214A" w:rsidR="0034503A" w:rsidRPr="00981DDC" w:rsidRDefault="00B03A20" w:rsidP="0034503A">
      <w:pPr>
        <w:rPr>
          <w:lang w:val="lv-LV"/>
        </w:rPr>
      </w:pPr>
      <w:r w:rsidRPr="00B03A20">
        <w:rPr>
          <w:lang w:val="lv-LV"/>
        </w:rPr>
        <w:t>Ņemot vērā, ka šajā programmā mūsu mērķis ir ieviest koksnes izmantošanu būvniecībā, vienīgā vērtība, kas pilnībā atkarīga no būvmateriāla, ir siltumizolācija, kurai nepieciešama maksimālā siltuma caurlaidības vērtība</w:t>
      </w:r>
      <w:r>
        <w:rPr>
          <w:lang w:val="lv-LV"/>
        </w:rPr>
        <w:t xml:space="preserve"> </w:t>
      </w:r>
      <w:r w:rsidR="0034503A" w:rsidRPr="00981DDC">
        <w:rPr>
          <w:lang w:val="lv-LV"/>
        </w:rPr>
        <w:t xml:space="preserve">0,12 </w:t>
      </w:r>
      <m:oMath>
        <m:f>
          <m:fPr>
            <m:ctrlPr>
              <w:rPr>
                <w:rFonts w:ascii="Cambria Math" w:hAnsi="Cambria Math"/>
                <w:lang w:val="lv-LV"/>
              </w:rPr>
            </m:ctrlPr>
          </m:fPr>
          <m:num>
            <m:r>
              <w:rPr>
                <w:rFonts w:ascii="Cambria Math" w:hAnsi="Cambria Math"/>
                <w:lang w:val="lv-LV"/>
              </w:rPr>
              <m:t>W</m:t>
            </m:r>
          </m:num>
          <m:den>
            <m:sSup>
              <m:sSupPr>
                <m:ctrlPr>
                  <w:rPr>
                    <w:rFonts w:ascii="Cambria Math" w:hAnsi="Cambria Math"/>
                    <w:lang w:val="lv-LV"/>
                  </w:rPr>
                </m:ctrlPr>
              </m:sSupPr>
              <m:e>
                <m:r>
                  <w:rPr>
                    <w:rFonts w:ascii="Cambria Math" w:hAnsi="Cambria Math"/>
                    <w:lang w:val="lv-LV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lv-LV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lang w:val="lv-LV"/>
              </w:rPr>
              <m:t>·</m:t>
            </m:r>
            <m:r>
              <w:rPr>
                <w:rFonts w:ascii="Cambria Math" w:hAnsi="Cambria Math"/>
                <w:lang w:val="lv-LV"/>
              </w:rPr>
              <m:t>K</m:t>
            </m:r>
          </m:den>
        </m:f>
      </m:oMath>
      <w:r w:rsidR="0034503A" w:rsidRPr="00981DDC">
        <w:rPr>
          <w:lang w:val="lv-LV"/>
        </w:rPr>
        <w:t>.</w:t>
      </w:r>
    </w:p>
    <w:p w14:paraId="0E78862B" w14:textId="3BD5D258" w:rsidR="00B03A20" w:rsidRPr="00B03A20" w:rsidRDefault="00B03A20" w:rsidP="00B03A20">
      <w:pPr>
        <w:rPr>
          <w:lang w:val="lv-LV"/>
        </w:rPr>
      </w:pPr>
      <w:r w:rsidRPr="00B03A20">
        <w:rPr>
          <w:lang w:val="lv-LV"/>
        </w:rPr>
        <w:t xml:space="preserve">Tad, pieņemot, ka orientācijas, infiltrāciju kontroles un gaisa renovācijas kontroles vērtības ir pietiekamas, lai iegūtu pasīvās </w:t>
      </w:r>
      <w:r>
        <w:rPr>
          <w:lang w:val="lv-LV"/>
        </w:rPr>
        <w:t>ēkas</w:t>
      </w:r>
      <w:r w:rsidRPr="00B03A20">
        <w:rPr>
          <w:lang w:val="lv-LV"/>
        </w:rPr>
        <w:t xml:space="preserve"> atzīšanu,</w:t>
      </w:r>
    </w:p>
    <w:p w14:paraId="6BF4C424" w14:textId="7EB69CEC" w:rsidR="0034503A" w:rsidRPr="00B03A20" w:rsidRDefault="00B03A20" w:rsidP="0034503A">
      <w:pPr>
        <w:rPr>
          <w:b/>
          <w:bCs/>
          <w:lang w:val="lv-LV"/>
        </w:rPr>
      </w:pPr>
      <w:r w:rsidRPr="00B03A20">
        <w:rPr>
          <w:b/>
          <w:bCs/>
          <w:lang w:val="lv-LV"/>
        </w:rPr>
        <w:t>parādiet koka karkasa sienas paraugu, kas izpildītu siltumizolācijas prasības, lai iegūtu pasīvās ēkas atzinumu.</w:t>
      </w:r>
    </w:p>
    <w:p w14:paraId="28157B29" w14:textId="2D5628C8" w:rsidR="0034503A" w:rsidRPr="00B03A20" w:rsidRDefault="00B03A20" w:rsidP="0034503A">
      <w:pPr>
        <w:rPr>
          <w:u w:val="single"/>
          <w:lang w:val="lv-LV"/>
        </w:rPr>
      </w:pPr>
      <w:r>
        <w:rPr>
          <w:u w:val="single"/>
          <w:lang w:val="lv-LV"/>
        </w:rPr>
        <w:t>Atrisinājums</w:t>
      </w:r>
      <w:r w:rsidR="0034503A" w:rsidRPr="00B03A20">
        <w:rPr>
          <w:u w:val="single"/>
          <w:lang w:val="lv-LV"/>
        </w:rPr>
        <w:t>:</w:t>
      </w:r>
    </w:p>
    <w:p w14:paraId="5B22A4E4" w14:textId="79591FB7" w:rsidR="0034503A" w:rsidRPr="00B03A20" w:rsidRDefault="00B03A20" w:rsidP="0034503A">
      <w:pPr>
        <w:rPr>
          <w:lang w:val="lv-LV"/>
        </w:rPr>
      </w:pPr>
      <w:r w:rsidRPr="00B03A20">
        <w:rPr>
          <w:lang w:val="lv-LV"/>
        </w:rPr>
        <w:t xml:space="preserve">Lai iegūtu koka </w:t>
      </w:r>
      <w:r>
        <w:rPr>
          <w:lang w:val="lv-LV"/>
        </w:rPr>
        <w:t>karkasa</w:t>
      </w:r>
      <w:r w:rsidRPr="00B03A20">
        <w:rPr>
          <w:lang w:val="lv-LV"/>
        </w:rPr>
        <w:t xml:space="preserve"> sienas, kas izpilda pasīvās </w:t>
      </w:r>
      <w:r>
        <w:rPr>
          <w:lang w:val="lv-LV"/>
        </w:rPr>
        <w:t>ēkas</w:t>
      </w:r>
      <w:r w:rsidRPr="00B03A20">
        <w:rPr>
          <w:lang w:val="lv-LV"/>
        </w:rPr>
        <w:t xml:space="preserve"> atz</w:t>
      </w:r>
      <w:r>
        <w:rPr>
          <w:lang w:val="lv-LV"/>
        </w:rPr>
        <w:t>inuma</w:t>
      </w:r>
      <w:r w:rsidRPr="00B03A20">
        <w:rPr>
          <w:lang w:val="lv-LV"/>
        </w:rPr>
        <w:t xml:space="preserve"> siltumizolācijas prasības, sienas siltuma caurlaidībai (U) ir jābūt zemākai par</w:t>
      </w:r>
      <w:r>
        <w:rPr>
          <w:lang w:val="lv-LV"/>
        </w:rPr>
        <w:t xml:space="preserve"> </w:t>
      </w:r>
      <w:r w:rsidR="0034503A" w:rsidRPr="00B03A20">
        <w:rPr>
          <w:lang w:val="lv-LV"/>
        </w:rPr>
        <w:t xml:space="preserve">0,12 </w:t>
      </w:r>
      <m:oMath>
        <m:f>
          <m:fPr>
            <m:ctrlPr>
              <w:rPr>
                <w:rFonts w:ascii="Cambria Math" w:hAnsi="Cambria Math"/>
                <w:i/>
                <w:iCs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lv-LV"/>
              </w:rPr>
              <m:t>W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lv-LV"/>
              </w:rPr>
              <m:t>m·K</m:t>
            </m:r>
          </m:den>
        </m:f>
      </m:oMath>
      <w:r w:rsidR="0034503A" w:rsidRPr="00B03A20">
        <w:rPr>
          <w:lang w:val="lv-LV"/>
        </w:rPr>
        <w:t>.</w:t>
      </w:r>
    </w:p>
    <w:p w14:paraId="5B1CA63A" w14:textId="64A2C892" w:rsidR="0034503A" w:rsidRPr="00B03A20" w:rsidRDefault="00B03A20" w:rsidP="0034503A">
      <w:pPr>
        <w:rPr>
          <w:lang w:val="lv-LV"/>
        </w:rPr>
      </w:pPr>
      <w:r w:rsidRPr="00B03A20">
        <w:rPr>
          <w:lang w:val="lv-LV"/>
        </w:rPr>
        <w:t>Šī U vērtība tiek ņemta no formulas</w:t>
      </w:r>
      <w:r w:rsidR="0034503A" w:rsidRPr="00B03A20">
        <w:rPr>
          <w:lang w:val="lv-LV"/>
        </w:rPr>
        <w:t xml:space="preserve">:     </w:t>
      </w:r>
      <m:oMath>
        <m:f>
          <m:fPr>
            <m:ctrlPr>
              <w:rPr>
                <w:rFonts w:ascii="Cambria Math" w:hAnsi="Cambria Math"/>
                <w:i/>
                <w:iCs/>
                <w:lang w:val="lv-LV"/>
              </w:rPr>
            </m:ctrlPr>
          </m:fPr>
          <m:num>
            <m:r>
              <w:rPr>
                <w:rFonts w:ascii="Cambria Math" w:hAnsi="Cambria Math"/>
                <w:lang w:val="lv-LV"/>
              </w:rPr>
              <m:t>1</m:t>
            </m:r>
          </m:num>
          <m:den>
            <m:f>
              <m:fPr>
                <m:type m:val="skw"/>
                <m:ctrlPr>
                  <w:rPr>
                    <w:rFonts w:ascii="Cambria Math" w:hAnsi="Cambria Math"/>
                    <w:i/>
                    <w:iCs/>
                    <w:lang w:val="lv-LV"/>
                  </w:rPr>
                </m:ctrlPr>
              </m:fPr>
              <m:num>
                <m:r>
                  <w:rPr>
                    <w:rFonts w:ascii="Cambria Math" w:hAnsi="Cambria Math"/>
                    <w:lang w:val="lv-LV"/>
                  </w:rPr>
                  <m:t>s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lang w:val="lv-LV"/>
                  </w:rPr>
                  <m:t>λ</m:t>
                </m:r>
              </m:den>
            </m:f>
          </m:den>
        </m:f>
      </m:oMath>
    </w:p>
    <w:p w14:paraId="7521F262" w14:textId="25CBA2B6" w:rsidR="0034503A" w:rsidRPr="00B03A20" w:rsidRDefault="00B03A20" w:rsidP="0034503A">
      <w:pPr>
        <w:rPr>
          <w:lang w:val="lv-LV"/>
        </w:rPr>
      </w:pPr>
      <w:r>
        <w:rPr>
          <w:lang w:val="lv-LV"/>
        </w:rPr>
        <w:t>Kur</w:t>
      </w:r>
      <w:r w:rsidR="0034503A" w:rsidRPr="00B03A20">
        <w:rPr>
          <w:lang w:val="lv-LV"/>
        </w:rPr>
        <w:t>:</w:t>
      </w:r>
    </w:p>
    <w:p w14:paraId="325C8859" w14:textId="6115371D" w:rsidR="0034503A" w:rsidRPr="00B03A20" w:rsidRDefault="0034503A" w:rsidP="00100F38">
      <w:pPr>
        <w:numPr>
          <w:ilvl w:val="0"/>
          <w:numId w:val="15"/>
        </w:numPr>
        <w:rPr>
          <w:lang w:val="lv-LV"/>
        </w:rPr>
      </w:pPr>
      <w:r w:rsidRPr="00B03A20">
        <w:rPr>
          <w:b/>
          <w:bCs/>
          <w:lang w:val="lv-LV"/>
        </w:rPr>
        <w:t xml:space="preserve">s </w:t>
      </w:r>
      <w:r w:rsidRPr="00B03A20">
        <w:rPr>
          <w:lang w:val="lv-LV"/>
        </w:rPr>
        <w:t xml:space="preserve">= </w:t>
      </w:r>
      <w:r w:rsidR="00B03A20">
        <w:rPr>
          <w:lang w:val="lv-LV"/>
        </w:rPr>
        <w:t>m</w:t>
      </w:r>
      <w:r w:rsidRPr="00B03A20">
        <w:rPr>
          <w:lang w:val="lv-LV"/>
        </w:rPr>
        <w:t>ateri</w:t>
      </w:r>
      <w:r w:rsidR="00B03A20">
        <w:rPr>
          <w:lang w:val="lv-LV"/>
        </w:rPr>
        <w:t>āla biezums</w:t>
      </w:r>
      <w:r w:rsidRPr="00B03A20">
        <w:rPr>
          <w:lang w:val="lv-LV"/>
        </w:rPr>
        <w:t xml:space="preserve"> (m)</w:t>
      </w:r>
    </w:p>
    <w:p w14:paraId="22E783CB" w14:textId="47CE2D3C" w:rsidR="0034503A" w:rsidRPr="00B03A20" w:rsidRDefault="0034503A" w:rsidP="00100F38">
      <w:pPr>
        <w:numPr>
          <w:ilvl w:val="0"/>
          <w:numId w:val="15"/>
        </w:numPr>
        <w:rPr>
          <w:b/>
          <w:bCs/>
          <w:lang w:val="lv-LV"/>
        </w:rPr>
      </w:pPr>
      <m:oMath>
        <m:r>
          <m:rPr>
            <m:sty m:val="b"/>
          </m:rPr>
          <w:rPr>
            <w:rFonts w:ascii="Cambria Math" w:hAnsi="Cambria Math"/>
            <w:lang w:val="lv-LV"/>
          </w:rPr>
          <m:t>λ</m:t>
        </m:r>
        <m:r>
          <m:rPr>
            <m:nor/>
          </m:rPr>
          <w:rPr>
            <w:b/>
            <w:bCs/>
            <w:lang w:val="lv-LV"/>
          </w:rPr>
          <m:t> = materiāla kopējā siltumvadītspēja </m:t>
        </m:r>
        <m:d>
          <m:dPr>
            <m:ctrlPr>
              <w:rPr>
                <w:rFonts w:ascii="Cambria Math" w:hAnsi="Cambria Math"/>
                <w:b/>
                <w:bCs/>
                <w:lang w:val="lv-LV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/>
                    <w:bCs/>
                    <w:lang w:val="lv-LV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lang w:val="lv-LV"/>
                  </w:rPr>
                  <m:t>W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lang w:val="lv-LV"/>
                  </w:rPr>
                  <m:t>m·K</m:t>
                </m:r>
              </m:den>
            </m:f>
          </m:e>
        </m:d>
      </m:oMath>
    </w:p>
    <w:p w14:paraId="26B7C4D6" w14:textId="217B6000" w:rsidR="0034503A" w:rsidRDefault="0067382C" w:rsidP="0034503A">
      <w:pPr>
        <w:rPr>
          <w:u w:val="single"/>
          <w:lang w:val="lv-LV"/>
        </w:rPr>
      </w:pPr>
      <w:r w:rsidRPr="0067382C">
        <w:rPr>
          <w:u w:val="single"/>
          <w:lang w:val="lv-LV"/>
        </w:rPr>
        <w:t xml:space="preserve">Tātad, ja mūsu mērķis ir panākt, lai siena tiktu uzskatīta par </w:t>
      </w:r>
      <w:r w:rsidRPr="0067382C">
        <w:rPr>
          <w:b/>
          <w:bCs/>
          <w:u w:val="single"/>
          <w:lang w:val="lv-LV"/>
        </w:rPr>
        <w:t>pasīvu</w:t>
      </w:r>
      <w:r w:rsidRPr="0067382C">
        <w:rPr>
          <w:u w:val="single"/>
          <w:lang w:val="lv-LV"/>
        </w:rPr>
        <w:t xml:space="preserve">, šīs sienas daļu komplektam jāsasniedz U vērtība, kas ir zemāka par </w:t>
      </w:r>
      <w:r w:rsidR="0034503A" w:rsidRPr="00B03A20">
        <w:rPr>
          <w:u w:val="single"/>
          <w:lang w:val="lv-LV"/>
        </w:rPr>
        <w:t>0,12 W/</w:t>
      </w:r>
      <m:oMath>
        <m:sSup>
          <m:sSupPr>
            <m:ctrlPr>
              <w:rPr>
                <w:rFonts w:ascii="Cambria Math" w:hAnsi="Cambria Math"/>
                <w:i/>
                <w:iCs/>
                <w:u w:val="single"/>
                <w:lang w:val="lv-LV"/>
              </w:rPr>
            </m:ctrlPr>
          </m:sSupPr>
          <m:e>
            <m:r>
              <w:rPr>
                <w:rFonts w:ascii="Cambria Math" w:hAnsi="Cambria Math"/>
                <w:u w:val="single"/>
                <w:lang w:val="lv-LV"/>
              </w:rPr>
              <m:t>m</m:t>
            </m:r>
          </m:e>
          <m:sup>
            <m:r>
              <w:rPr>
                <w:rFonts w:ascii="Cambria Math" w:hAnsi="Cambria Math"/>
                <w:u w:val="single"/>
                <w:lang w:val="lv-LV"/>
              </w:rPr>
              <m:t>2</m:t>
            </m:r>
          </m:sup>
        </m:sSup>
      </m:oMath>
      <w:r w:rsidR="0034503A" w:rsidRPr="00B03A20">
        <w:rPr>
          <w:u w:val="single"/>
          <w:lang w:val="lv-LV"/>
        </w:rPr>
        <w:t>K.</w:t>
      </w:r>
    </w:p>
    <w:p w14:paraId="6EC45D4E" w14:textId="51F6B95B" w:rsidR="0034503A" w:rsidRPr="00B03A20" w:rsidRDefault="0067382C" w:rsidP="0067382C">
      <w:pPr>
        <w:rPr>
          <w:lang w:val="lv-LV"/>
        </w:rPr>
      </w:pPr>
      <w:r w:rsidRPr="0067382C">
        <w:rPr>
          <w:lang w:val="lv-LV"/>
        </w:rPr>
        <w:t xml:space="preserve">Tas nozīmē, ka, tā kā materiālu siltuma vadītspēja (λ) ir nemainīga, vērtība, kas jānosaka, lai paaugstinātu nepieciešamo U vērtību, ir katra materiāla </w:t>
      </w:r>
      <w:r w:rsidRPr="0067382C">
        <w:rPr>
          <w:lang w:val="lv-LV"/>
        </w:rPr>
        <w:lastRenderedPageBreak/>
        <w:t>biezums, līdz visas sienas siltuma caurlaidība iegūst vajadzīgo vērtību</w:t>
      </w:r>
      <w:r>
        <w:rPr>
          <w:lang w:val="lv-LV"/>
        </w:rPr>
        <w:t xml:space="preserve"> </w:t>
      </w:r>
      <w:r w:rsidR="0034503A" w:rsidRPr="00B03A20">
        <w:rPr>
          <w:lang w:val="lv-LV"/>
        </w:rPr>
        <w:t xml:space="preserve">0,12 </w:t>
      </w:r>
      <m:oMath>
        <m:f>
          <m:fPr>
            <m:ctrlPr>
              <w:rPr>
                <w:rFonts w:ascii="Cambria Math" w:hAnsi="Cambria Math"/>
                <w:i/>
                <w:iCs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lv-LV"/>
              </w:rPr>
              <m:t>W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lv-LV"/>
              </w:rPr>
              <m:t>m·K</m:t>
            </m:r>
          </m:den>
        </m:f>
      </m:oMath>
      <w:r w:rsidR="0034503A" w:rsidRPr="00B03A20">
        <w:rPr>
          <w:lang w:val="lv-LV"/>
        </w:rPr>
        <w:t>.</w:t>
      </w:r>
    </w:p>
    <w:p w14:paraId="7E3C6A40" w14:textId="3020CCCE" w:rsidR="0034503A" w:rsidRPr="0067382C" w:rsidRDefault="0034503A" w:rsidP="0034503A">
      <w:pPr>
        <w:spacing w:after="0" w:line="240" w:lineRule="auto"/>
        <w:jc w:val="left"/>
        <w:rPr>
          <w:lang w:val="lv-LV"/>
        </w:rPr>
      </w:pPr>
      <w:r w:rsidRPr="009467B8">
        <w:rPr>
          <w:lang w:val="en-GB"/>
        </w:rPr>
        <w:t xml:space="preserve">- </w:t>
      </w:r>
      <w:r w:rsidR="0067382C" w:rsidRPr="0067382C">
        <w:rPr>
          <w:lang w:val="lv-LV"/>
        </w:rPr>
        <w:t>Ņemot vērā katra materiāla siltuma vadītspēju</w:t>
      </w:r>
      <w:r w:rsidRPr="0067382C">
        <w:rPr>
          <w:lang w:val="lv-LV"/>
        </w:rPr>
        <w:t>:</w:t>
      </w:r>
    </w:p>
    <w:p w14:paraId="6EC50F42" w14:textId="77777777" w:rsidR="0034503A" w:rsidRPr="0067382C" w:rsidRDefault="0034503A" w:rsidP="0034503A">
      <w:pPr>
        <w:spacing w:after="0" w:line="240" w:lineRule="auto"/>
        <w:jc w:val="left"/>
        <w:rPr>
          <w:lang w:val="lv-LV"/>
        </w:rPr>
      </w:pPr>
    </w:p>
    <w:p w14:paraId="18E75A7A" w14:textId="255AB73E" w:rsidR="0034503A" w:rsidRPr="0067382C" w:rsidRDefault="0067382C" w:rsidP="0034503A">
      <w:pPr>
        <w:spacing w:after="0" w:line="240" w:lineRule="auto"/>
        <w:jc w:val="left"/>
        <w:rPr>
          <w:lang w:val="lv-LV"/>
        </w:rPr>
      </w:pPr>
      <w:r>
        <w:rPr>
          <w:lang w:val="lv-LV"/>
        </w:rPr>
        <w:t>Koka siena</w:t>
      </w:r>
      <w:r w:rsidR="0034503A" w:rsidRPr="0067382C">
        <w:rPr>
          <w:lang w:val="lv-LV"/>
        </w:rPr>
        <w:t>:</w:t>
      </w:r>
    </w:p>
    <w:p w14:paraId="7E86CBC4" w14:textId="1105EBAB" w:rsidR="0034503A" w:rsidRPr="0067382C" w:rsidRDefault="0067382C" w:rsidP="00100F38">
      <w:pPr>
        <w:numPr>
          <w:ilvl w:val="0"/>
          <w:numId w:val="16"/>
        </w:numPr>
        <w:spacing w:after="0" w:line="240" w:lineRule="auto"/>
        <w:jc w:val="left"/>
        <w:rPr>
          <w:lang w:val="lv-LV"/>
        </w:rPr>
      </w:pPr>
      <w:r>
        <w:rPr>
          <w:lang w:val="lv-LV"/>
        </w:rPr>
        <w:t xml:space="preserve">Iekšējais </w:t>
      </w:r>
      <w:r w:rsidR="00DB0A3A">
        <w:rPr>
          <w:lang w:val="lv-LV"/>
        </w:rPr>
        <w:t>slānis</w:t>
      </w:r>
      <w:r>
        <w:rPr>
          <w:lang w:val="lv-LV"/>
        </w:rPr>
        <w:t>, koka paneļi</w:t>
      </w:r>
      <w:r w:rsidR="0034503A" w:rsidRPr="0067382C">
        <w:rPr>
          <w:lang w:val="lv-LV"/>
        </w:rPr>
        <w:t xml:space="preserve">: </w:t>
      </w:r>
      <m:oMath>
        <m:r>
          <w:rPr>
            <w:rFonts w:ascii="Cambria Math" w:hAnsi="Cambria Math"/>
            <w:lang w:val="lv-LV"/>
          </w:rPr>
          <m:t>λ</m:t>
        </m:r>
      </m:oMath>
      <w:r w:rsidR="0034503A" w:rsidRPr="0067382C">
        <w:rPr>
          <w:lang w:val="lv-LV"/>
        </w:rPr>
        <w:t xml:space="preserve">1 = 0.18 W/m·°C. </w:t>
      </w:r>
      <m:oMath>
        <m:sSub>
          <m:sSubPr>
            <m:ctrlPr>
              <w:rPr>
                <w:rFonts w:ascii="Cambria Math" w:hAnsi="Cambria Math"/>
                <w:lang w:val="lv-LV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lv-LV"/>
              </w:rPr>
              <m:t> </m:t>
            </m:r>
            <m:r>
              <m:rPr>
                <m:sty m:val="bi"/>
              </m:rPr>
              <w:rPr>
                <w:rFonts w:ascii="Cambria Math" w:hAnsi="Cambria Math"/>
                <w:lang w:val="lv-LV"/>
              </w:rPr>
              <m:t>S</m:t>
            </m:r>
          </m:e>
          <m:sub>
            <m:r>
              <m:rPr>
                <m:sty m:val="b"/>
              </m:rPr>
              <w:rPr>
                <w:rFonts w:ascii="Cambria Math" w:hAnsi="Cambria Math"/>
                <w:lang w:val="lv-LV"/>
              </w:rPr>
              <m:t>1</m:t>
            </m:r>
          </m:sub>
        </m:sSub>
      </m:oMath>
    </w:p>
    <w:p w14:paraId="1444090E" w14:textId="36843ECB" w:rsidR="0034503A" w:rsidRPr="0067382C" w:rsidRDefault="0067382C" w:rsidP="00100F38">
      <w:pPr>
        <w:numPr>
          <w:ilvl w:val="0"/>
          <w:numId w:val="16"/>
        </w:numPr>
        <w:spacing w:after="0" w:line="240" w:lineRule="auto"/>
        <w:jc w:val="left"/>
        <w:rPr>
          <w:lang w:val="lv-LV"/>
        </w:rPr>
      </w:pPr>
      <w:r>
        <w:rPr>
          <w:lang w:val="lv-LV"/>
        </w:rPr>
        <w:t>kokšķiedra</w:t>
      </w:r>
      <w:r w:rsidR="0034503A" w:rsidRPr="0067382C">
        <w:rPr>
          <w:lang w:val="lv-LV"/>
        </w:rPr>
        <w:t xml:space="preserve">: </w:t>
      </w:r>
      <m:oMath>
        <m:r>
          <m:rPr>
            <m:sty m:val="p"/>
          </m:rPr>
          <w:rPr>
            <w:rFonts w:ascii="Cambria Math" w:hAnsi="Cambria Math"/>
            <w:lang w:val="lv-LV"/>
          </w:rPr>
          <m:t>λ</m:t>
        </m:r>
      </m:oMath>
      <w:r w:rsidR="0034503A" w:rsidRPr="0067382C">
        <w:rPr>
          <w:lang w:val="lv-LV"/>
        </w:rPr>
        <w:t xml:space="preserve">2= 0.040 W/m·°C. </w:t>
      </w:r>
      <m:oMath>
        <m:sSub>
          <m:sSubPr>
            <m:ctrlPr>
              <w:rPr>
                <w:rFonts w:ascii="Cambria Math" w:hAnsi="Cambria Math"/>
                <w:lang w:val="lv-LV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lv-LV"/>
              </w:rPr>
              <m:t>S</m:t>
            </m:r>
          </m:e>
          <m:sub>
            <m:r>
              <m:rPr>
                <m:sty m:val="b"/>
              </m:rPr>
              <w:rPr>
                <w:rFonts w:ascii="Cambria Math" w:hAnsi="Cambria Math"/>
                <w:lang w:val="lv-LV"/>
              </w:rPr>
              <m:t>2</m:t>
            </m:r>
          </m:sub>
        </m:sSub>
      </m:oMath>
    </w:p>
    <w:p w14:paraId="111C1277" w14:textId="0FFA3132" w:rsidR="0034503A" w:rsidRPr="0067382C" w:rsidRDefault="0067382C" w:rsidP="00100F38">
      <w:pPr>
        <w:numPr>
          <w:ilvl w:val="0"/>
          <w:numId w:val="16"/>
        </w:numPr>
        <w:spacing w:after="0" w:line="240" w:lineRule="auto"/>
        <w:jc w:val="left"/>
        <w:rPr>
          <w:lang w:val="lv-LV"/>
        </w:rPr>
      </w:pPr>
      <w:r>
        <w:rPr>
          <w:lang w:val="lv-LV"/>
        </w:rPr>
        <w:t xml:space="preserve">Ārējais </w:t>
      </w:r>
      <w:r w:rsidR="00DB0A3A">
        <w:rPr>
          <w:lang w:val="lv-LV"/>
        </w:rPr>
        <w:t>slānis</w:t>
      </w:r>
      <w:r>
        <w:rPr>
          <w:lang w:val="lv-LV"/>
        </w:rPr>
        <w:t>, koka paneļi</w:t>
      </w:r>
      <w:r w:rsidR="0034503A" w:rsidRPr="0067382C">
        <w:rPr>
          <w:lang w:val="lv-LV"/>
        </w:rPr>
        <w:t xml:space="preserve">: </w:t>
      </w:r>
      <m:oMath>
        <m:r>
          <w:rPr>
            <w:rFonts w:ascii="Cambria Math" w:hAnsi="Cambria Math"/>
            <w:lang w:val="lv-LV"/>
          </w:rPr>
          <m:t>λ</m:t>
        </m:r>
      </m:oMath>
      <w:r w:rsidR="0034503A" w:rsidRPr="0067382C">
        <w:rPr>
          <w:lang w:val="lv-LV"/>
        </w:rPr>
        <w:t>3 = 0.18 W/m·°C.</w:t>
      </w:r>
      <m:oMath>
        <m:sSub>
          <m:sSubPr>
            <m:ctrlPr>
              <w:rPr>
                <w:rFonts w:ascii="Cambria Math" w:hAnsi="Cambria Math"/>
                <w:lang w:val="lv-LV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lv-LV"/>
              </w:rPr>
              <m:t> </m:t>
            </m:r>
            <m:r>
              <m:rPr>
                <m:sty m:val="bi"/>
              </m:rPr>
              <w:rPr>
                <w:rFonts w:ascii="Cambria Math" w:hAnsi="Cambria Math"/>
                <w:lang w:val="lv-LV"/>
              </w:rPr>
              <m:t>S</m:t>
            </m:r>
          </m:e>
          <m:sub>
            <m:r>
              <m:rPr>
                <m:sty m:val="b"/>
              </m:rPr>
              <w:rPr>
                <w:rFonts w:ascii="Cambria Math" w:hAnsi="Cambria Math"/>
                <w:lang w:val="lv-LV"/>
              </w:rPr>
              <m:t>1</m:t>
            </m:r>
          </m:sub>
        </m:sSub>
      </m:oMath>
    </w:p>
    <w:p w14:paraId="7CFD116E" w14:textId="77777777" w:rsidR="0034503A" w:rsidRPr="0067382C" w:rsidRDefault="0034503A" w:rsidP="0034503A">
      <w:pPr>
        <w:spacing w:after="0" w:line="240" w:lineRule="auto"/>
        <w:jc w:val="left"/>
        <w:rPr>
          <w:lang w:val="lv-LV"/>
        </w:rPr>
      </w:pPr>
    </w:p>
    <w:p w14:paraId="13929DA1" w14:textId="5681B43C" w:rsidR="0034503A" w:rsidRPr="0067382C" w:rsidRDefault="0034503A" w:rsidP="0034503A">
      <w:pPr>
        <w:spacing w:after="0" w:line="240" w:lineRule="auto"/>
        <w:jc w:val="left"/>
        <w:rPr>
          <w:lang w:val="lv-LV"/>
        </w:rPr>
      </w:pPr>
      <w:r w:rsidRPr="0067382C">
        <w:rPr>
          <w:lang w:val="lv-LV"/>
        </w:rPr>
        <w:t xml:space="preserve">- </w:t>
      </w:r>
      <w:r w:rsidR="0067382C">
        <w:rPr>
          <w:lang w:val="lv-LV"/>
        </w:rPr>
        <w:t>un izveidotā formula</w:t>
      </w:r>
      <w:r w:rsidRPr="0067382C">
        <w:rPr>
          <w:lang w:val="lv-LV"/>
        </w:rPr>
        <w:t>:</w:t>
      </w:r>
    </w:p>
    <w:p w14:paraId="7AB5D5EB" w14:textId="77777777" w:rsidR="0034503A" w:rsidRPr="0067382C" w:rsidRDefault="0034503A" w:rsidP="0034503A">
      <w:pPr>
        <w:spacing w:after="0" w:line="240" w:lineRule="auto"/>
        <w:jc w:val="left"/>
        <w:rPr>
          <w:lang w:val="lv-LV"/>
        </w:rPr>
      </w:pPr>
      <w:r w:rsidRPr="0067382C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730966" behindDoc="0" locked="0" layoutInCell="1" allowOverlap="1" wp14:anchorId="05BA9283" wp14:editId="61935CD1">
                <wp:simplePos x="0" y="0"/>
                <wp:positionH relativeFrom="margin">
                  <wp:align>left</wp:align>
                </wp:positionH>
                <wp:positionV relativeFrom="paragraph">
                  <wp:posOffset>37465</wp:posOffset>
                </wp:positionV>
                <wp:extent cx="616707" cy="791563"/>
                <wp:effectExtent l="0" t="0" r="23495" b="23495"/>
                <wp:wrapNone/>
                <wp:docPr id="86" name="Cuadro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07" cy="791563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3759E" w14:textId="77777777" w:rsidR="009079A0" w:rsidRPr="00DF18FF" w:rsidRDefault="009027D6" w:rsidP="003450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000000" w:themeColor="dark1"/>
                                        <w:kern w:val="24"/>
                                        <w:szCs w:val="24"/>
                                        <w:lang w:val="en-GB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dark1"/>
                                        <w:kern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color w:val="000000" w:themeColor="dark1"/>
                                            <w:kern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dark1"/>
                                            <w:kern w:val="24"/>
                                            <w:szCs w:val="24"/>
                                          </w:rPr>
                                          <m:t>s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dark1"/>
                                            <w:kern w:val="24"/>
                                            <w:szCs w:val="24"/>
                                            <w:lang w:val="el-GR"/>
                                          </w:rPr>
                                          <m:t>λ</m:t>
                                        </m:r>
                                      </m:den>
                                    </m:f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A9283" id="CuadroTexto 5" o:spid="_x0000_s1072" type="#_x0000_t202" style="position:absolute;margin-left:0;margin-top:2.95pt;width:48.55pt;height:62.35pt;z-index:25173096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" filled="f" strokecolor="black [3200]">
                <v:textbox style="mso-fit-shape-to-text:t">
                  <w:txbxContent>
                    <w:p w14:paraId="1373759E" w14:textId="77777777" w:rsidR="009079A0" w:rsidRPr="00DF18FF" w:rsidRDefault="009079A0" w:rsidP="0034503A">
                      <w:pPr>
                        <w:rPr>
                          <w:sz w:val="16"/>
                          <w:szCs w:val="16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000000" w:themeColor="dark1"/>
                                  <w:kern w:val="24"/>
                                  <w:szCs w:val="24"/>
                                  <w:lang w:val="en-GB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000000" w:themeColor="dark1"/>
                                  <w:kern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dark1"/>
                                      <w:kern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Cs w:val="24"/>
                                    </w:rPr>
                                    <m:t>s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Cs w:val="24"/>
                                      <w:lang w:val="el-GR"/>
                                    </w:rPr>
                                    <m:t>λ</m:t>
                                  </m:r>
                                </m:den>
                              </m:f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DC8D8F" w14:textId="77777777" w:rsidR="0034503A" w:rsidRPr="0067382C" w:rsidRDefault="0034503A" w:rsidP="0034503A">
      <w:pPr>
        <w:spacing w:after="0" w:line="240" w:lineRule="auto"/>
        <w:jc w:val="left"/>
        <w:rPr>
          <w:lang w:val="lv-LV"/>
        </w:rPr>
      </w:pPr>
    </w:p>
    <w:p w14:paraId="242F8416" w14:textId="77777777" w:rsidR="0034503A" w:rsidRPr="0067382C" w:rsidRDefault="0034503A" w:rsidP="0034503A">
      <w:pPr>
        <w:spacing w:after="0" w:line="240" w:lineRule="auto"/>
        <w:jc w:val="left"/>
        <w:rPr>
          <w:lang w:val="lv-LV"/>
        </w:rPr>
      </w:pPr>
    </w:p>
    <w:p w14:paraId="4DEB115D" w14:textId="77777777" w:rsidR="0034503A" w:rsidRPr="0067382C" w:rsidRDefault="0034503A" w:rsidP="0034503A">
      <w:pPr>
        <w:spacing w:after="0" w:line="240" w:lineRule="auto"/>
        <w:jc w:val="left"/>
        <w:rPr>
          <w:lang w:val="lv-LV"/>
        </w:rPr>
      </w:pPr>
    </w:p>
    <w:p w14:paraId="4E0600AA" w14:textId="77777777" w:rsidR="0034503A" w:rsidRPr="0067382C" w:rsidRDefault="0034503A" w:rsidP="0034503A">
      <w:pPr>
        <w:spacing w:after="0" w:line="240" w:lineRule="auto"/>
        <w:jc w:val="left"/>
        <w:rPr>
          <w:lang w:val="lv-LV"/>
        </w:rPr>
      </w:pPr>
    </w:p>
    <w:p w14:paraId="57545877" w14:textId="049DC218" w:rsidR="0034503A" w:rsidRPr="0067382C" w:rsidRDefault="0067382C" w:rsidP="0034503A">
      <w:pPr>
        <w:spacing w:after="0" w:line="240" w:lineRule="auto"/>
        <w:jc w:val="left"/>
        <w:rPr>
          <w:lang w:val="lv-LV"/>
        </w:rPr>
      </w:pPr>
      <w:r w:rsidRPr="0067382C">
        <w:rPr>
          <w:lang w:val="lv-LV"/>
        </w:rPr>
        <w:t>Tiek noteikts katra materiāla nepieciešamais biezums</w:t>
      </w:r>
      <w:r w:rsidR="0034503A" w:rsidRPr="0067382C">
        <w:rPr>
          <w:lang w:val="lv-LV"/>
        </w:rPr>
        <w:t>:</w:t>
      </w:r>
    </w:p>
    <w:p w14:paraId="59D2BDD9" w14:textId="77777777" w:rsidR="0034503A" w:rsidRPr="0067382C" w:rsidRDefault="0034503A" w:rsidP="0034503A">
      <w:pPr>
        <w:spacing w:after="0" w:line="240" w:lineRule="auto"/>
        <w:jc w:val="left"/>
        <w:rPr>
          <w:lang w:val="lv-LV"/>
        </w:rPr>
      </w:pPr>
      <w:r w:rsidRPr="0067382C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731990" behindDoc="0" locked="0" layoutInCell="1" allowOverlap="1" wp14:anchorId="6D5CA4BA" wp14:editId="16285581">
                <wp:simplePos x="0" y="0"/>
                <wp:positionH relativeFrom="margin">
                  <wp:align>left</wp:align>
                </wp:positionH>
                <wp:positionV relativeFrom="paragraph">
                  <wp:posOffset>186055</wp:posOffset>
                </wp:positionV>
                <wp:extent cx="1931670" cy="640080"/>
                <wp:effectExtent l="0" t="0" r="0" b="0"/>
                <wp:wrapNone/>
                <wp:docPr id="54" name="Cuadro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670" cy="64008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34B9D" w14:textId="77777777" w:rsidR="009079A0" w:rsidRPr="00035A8D" w:rsidRDefault="009027D6" w:rsidP="0034503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000000" w:themeColor="dark1"/>
                                        <w:kern w:val="24"/>
                                        <w:sz w:val="28"/>
                                        <w:szCs w:val="28"/>
                                        <w:lang w:val="en-GB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dark1"/>
                                        <w:kern w:val="24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num>
                                  <m:den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color w:val="000000" w:themeColor="dark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dark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S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dark1"/>
                                            <w:kern w:val="24"/>
                                            <w:sz w:val="28"/>
                                            <w:szCs w:val="28"/>
                                            <w:lang w:val="el-GR"/>
                                          </w:rPr>
                                          <m:t>λ</m:t>
                                        </m:r>
                                      </m:den>
                                    </m:f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m:t>=0,12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000000" w:themeColor="dark1"/>
                                        <w:kern w:val="24"/>
                                        <w:sz w:val="22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dark1"/>
                                        <w:kern w:val="24"/>
                                        <w:sz w:val="22"/>
                                        <w:szCs w:val="22"/>
                                      </w:rPr>
                                      <m:t>W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dark1"/>
                                        <w:kern w:val="24"/>
                                        <w:sz w:val="22"/>
                                        <w:szCs w:val="22"/>
                                      </w:rPr>
                                      <m:t>m·K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CA4BA" id="_x0000_s1073" type="#_x0000_t202" style="position:absolute;margin-left:0;margin-top:14.65pt;width:152.1pt;height:50.4pt;z-index:251731990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" filled="f" stroked="f" strokeweight="1.5pt">
                <v:textbox>
                  <w:txbxContent>
                    <w:p w14:paraId="2D734B9D" w14:textId="77777777" w:rsidR="009079A0" w:rsidRPr="00035A8D" w:rsidRDefault="009079A0" w:rsidP="0034503A">
                      <w:pPr>
                        <w:rPr>
                          <w:sz w:val="18"/>
                          <w:szCs w:val="18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GB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m:t>1</m:t>
                              </m:r>
                            </m:num>
                            <m:den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m:t>S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  <w:lang w:val="el-GR"/>
                                    </w:rPr>
                                    <m:t>λ</m:t>
                                  </m:r>
                                </m:den>
                              </m:f>
                            </m:den>
                          </m:f>
                          <m:r>
                            <w:rPr>
                              <w:rFonts w:ascii="Cambria Math" w:hAnsi="Cambria Math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m:t>=0,12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m:t>W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m:t>m·K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CA07E6" w14:textId="77777777" w:rsidR="0034503A" w:rsidRPr="0067382C" w:rsidRDefault="0034503A" w:rsidP="0034503A">
      <w:pPr>
        <w:spacing w:after="0" w:line="240" w:lineRule="auto"/>
        <w:jc w:val="left"/>
        <w:rPr>
          <w:lang w:val="lv-LV"/>
        </w:rPr>
      </w:pPr>
    </w:p>
    <w:p w14:paraId="559DC2C4" w14:textId="77777777" w:rsidR="0034503A" w:rsidRPr="0067382C" w:rsidRDefault="0034503A" w:rsidP="0034503A">
      <w:pPr>
        <w:spacing w:after="0" w:line="240" w:lineRule="auto"/>
        <w:jc w:val="left"/>
        <w:rPr>
          <w:lang w:val="lv-LV"/>
        </w:rPr>
      </w:pPr>
    </w:p>
    <w:p w14:paraId="2045CC98" w14:textId="77777777" w:rsidR="0034503A" w:rsidRPr="0067382C" w:rsidRDefault="0034503A" w:rsidP="0034503A">
      <w:pPr>
        <w:spacing w:after="0" w:line="240" w:lineRule="auto"/>
        <w:jc w:val="left"/>
        <w:rPr>
          <w:lang w:val="lv-LV"/>
        </w:rPr>
      </w:pPr>
    </w:p>
    <w:p w14:paraId="30C6B292" w14:textId="77777777" w:rsidR="0034503A" w:rsidRPr="0067382C" w:rsidRDefault="0034503A" w:rsidP="0034503A">
      <w:pPr>
        <w:spacing w:after="0" w:line="240" w:lineRule="auto"/>
        <w:jc w:val="left"/>
        <w:rPr>
          <w:lang w:val="lv-LV"/>
        </w:rPr>
      </w:pPr>
      <w:r w:rsidRPr="0067382C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733014" behindDoc="0" locked="0" layoutInCell="1" allowOverlap="1" wp14:anchorId="2464F8ED" wp14:editId="50AE6560">
                <wp:simplePos x="0" y="0"/>
                <wp:positionH relativeFrom="margin">
                  <wp:align>left</wp:align>
                </wp:positionH>
                <wp:positionV relativeFrom="paragraph">
                  <wp:posOffset>94615</wp:posOffset>
                </wp:positionV>
                <wp:extent cx="2943225" cy="793750"/>
                <wp:effectExtent l="0" t="0" r="0" b="0"/>
                <wp:wrapSquare wrapText="bothSides"/>
                <wp:docPr id="69" name="Cuadro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7937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A12504" w14:textId="77777777" w:rsidR="009079A0" w:rsidRPr="00035A8D" w:rsidRDefault="009027D6" w:rsidP="0034503A">
                            <w:pPr>
                              <w:rPr>
                                <w:sz w:val="20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000000" w:themeColor="dark1"/>
                                        <w:kern w:val="24"/>
                                        <w:szCs w:val="24"/>
                                        <w:lang w:val="en-GB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dark1"/>
                                        <w:kern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color w:val="000000" w:themeColor="dark1"/>
                                            <w:kern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iCs/>
                                                <w:color w:val="000000" w:themeColor="dark1"/>
                                                <w:kern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dark1"/>
                                                <w:kern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dark1"/>
                                                <w:kern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dark1"/>
                                            <w:kern w:val="24"/>
                                            <w:szCs w:val="24"/>
                                          </w:rPr>
                                          <m:t>0,18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color w:val="000000" w:themeColor="dark1"/>
                                        <w:kern w:val="24"/>
                                        <w:szCs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dark1"/>
                                            <w:kern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iCs/>
                                                <w:color w:val="000000" w:themeColor="dark1"/>
                                                <w:kern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dark1"/>
                                                <w:kern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dark1"/>
                                                <w:kern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dark1"/>
                                            <w:kern w:val="24"/>
                                            <w:szCs w:val="24"/>
                                          </w:rPr>
                                          <m:t>0,04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color w:val="000000" w:themeColor="dark1"/>
                                        <w:kern w:val="24"/>
                                        <w:szCs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iCs/>
                                            <w:color w:val="000000" w:themeColor="dark1"/>
                                            <w:kern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iCs/>
                                                <w:color w:val="000000" w:themeColor="dark1"/>
                                                <w:kern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dark1"/>
                                                <w:kern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dark1"/>
                                                <w:kern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dark1"/>
                                            <w:kern w:val="24"/>
                                            <w:szCs w:val="24"/>
                                          </w:rPr>
                                          <m:t>0,18</m:t>
                                        </m:r>
                                      </m:den>
                                    </m:f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000000" w:themeColor="dark1"/>
                                    <w:kern w:val="24"/>
                                    <w:szCs w:val="24"/>
                                  </w:rPr>
                                  <m:t>=0,12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000000" w:themeColor="dark1"/>
                                        <w:kern w:val="24"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dark1"/>
                                        <w:kern w:val="24"/>
                                        <w:sz w:val="20"/>
                                        <w:szCs w:val="16"/>
                                      </w:rPr>
                                      <m:t>W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dark1"/>
                                        <w:kern w:val="24"/>
                                        <w:sz w:val="20"/>
                                        <w:szCs w:val="16"/>
                                      </w:rPr>
                                      <m:t>m·K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4F8ED" id="_x0000_s1074" type="#_x0000_t202" style="position:absolute;margin-left:0;margin-top:7.45pt;width:231.75pt;height:62.5pt;z-index:25173301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" filled="f" stroked="f" strokeweight="1.5pt">
                <v:textbox style="mso-fit-shape-to-text:t">
                  <w:txbxContent>
                    <w:p w14:paraId="20A12504" w14:textId="77777777" w:rsidR="009079A0" w:rsidRPr="00035A8D" w:rsidRDefault="009079A0" w:rsidP="0034503A">
                      <w:pPr>
                        <w:rPr>
                          <w:sz w:val="20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000000" w:themeColor="dark1"/>
                                  <w:kern w:val="24"/>
                                  <w:szCs w:val="24"/>
                                  <w:lang w:val="en-GB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000000" w:themeColor="dark1"/>
                                  <w:kern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dark1"/>
                                      <w:kern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iCs/>
                                          <w:color w:val="000000" w:themeColor="dark1"/>
                                          <w:kern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dark1"/>
                                          <w:kern w:val="24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dark1"/>
                                          <w:kern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Cs w:val="24"/>
                                    </w:rPr>
                                    <m:t>0,18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000000" w:themeColor="dark1"/>
                                  <w:kern w:val="24"/>
                                  <w:szCs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bCs/>
                                      <w:i/>
                                      <w:iCs/>
                                      <w:color w:val="000000" w:themeColor="dark1"/>
                                      <w:kern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iCs/>
                                          <w:color w:val="000000" w:themeColor="dark1"/>
                                          <w:kern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dark1"/>
                                          <w:kern w:val="24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dark1"/>
                                          <w:kern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Cs w:val="24"/>
                                    </w:rPr>
                                    <m:t>0,04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000000" w:themeColor="dark1"/>
                                  <w:kern w:val="24"/>
                                  <w:szCs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dark1"/>
                                      <w:kern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iCs/>
                                          <w:color w:val="000000" w:themeColor="dark1"/>
                                          <w:kern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dark1"/>
                                          <w:kern w:val="24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dark1"/>
                                          <w:kern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Cs w:val="24"/>
                                    </w:rPr>
                                    <m:t>0,18</m:t>
                                  </m:r>
                                </m:den>
                              </m:f>
                            </m:den>
                          </m:f>
                          <m:r>
                            <w:rPr>
                              <w:rFonts w:ascii="Cambria Math" w:hAnsi="Cambria Math"/>
                              <w:color w:val="000000" w:themeColor="dark1"/>
                              <w:kern w:val="24"/>
                              <w:szCs w:val="24"/>
                            </w:rPr>
                            <m:t>=0,12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000000" w:themeColor="dark1"/>
                                  <w:kern w:val="24"/>
                                  <w:sz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dark1"/>
                                  <w:kern w:val="24"/>
                                  <w:sz w:val="20"/>
                                  <w:szCs w:val="16"/>
                                </w:rPr>
                                <m:t>W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dark1"/>
                                  <w:kern w:val="24"/>
                                  <w:sz w:val="20"/>
                                  <w:szCs w:val="16"/>
                                </w:rPr>
                                <m:t>m·K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1BD4C3A" w14:textId="77777777" w:rsidR="0034503A" w:rsidRPr="0067382C" w:rsidRDefault="0034503A" w:rsidP="0034503A">
      <w:pPr>
        <w:spacing w:after="0" w:line="240" w:lineRule="auto"/>
        <w:jc w:val="left"/>
        <w:rPr>
          <w:lang w:val="lv-LV"/>
        </w:rPr>
      </w:pPr>
    </w:p>
    <w:p w14:paraId="662227F5" w14:textId="77777777" w:rsidR="0034503A" w:rsidRPr="0067382C" w:rsidRDefault="0034503A" w:rsidP="0034503A">
      <w:pPr>
        <w:spacing w:after="0" w:line="240" w:lineRule="auto"/>
        <w:jc w:val="left"/>
        <w:rPr>
          <w:lang w:val="lv-LV"/>
        </w:rPr>
      </w:pPr>
    </w:p>
    <w:p w14:paraId="4763C881" w14:textId="77777777" w:rsidR="0034503A" w:rsidRPr="0067382C" w:rsidRDefault="0034503A" w:rsidP="0034503A">
      <w:pPr>
        <w:spacing w:after="0" w:line="240" w:lineRule="auto"/>
        <w:jc w:val="left"/>
        <w:rPr>
          <w:lang w:val="lv-LV"/>
        </w:rPr>
      </w:pPr>
    </w:p>
    <w:p w14:paraId="5A0FE949" w14:textId="77777777" w:rsidR="0034503A" w:rsidRPr="0067382C" w:rsidRDefault="0034503A" w:rsidP="0034503A">
      <w:pPr>
        <w:spacing w:after="0" w:line="240" w:lineRule="auto"/>
        <w:jc w:val="left"/>
        <w:rPr>
          <w:lang w:val="lv-LV"/>
        </w:rPr>
      </w:pPr>
    </w:p>
    <w:p w14:paraId="2F7568FE" w14:textId="77777777" w:rsidR="0034503A" w:rsidRPr="0067382C" w:rsidRDefault="0034503A" w:rsidP="0034503A">
      <w:pPr>
        <w:spacing w:after="0" w:line="240" w:lineRule="auto"/>
        <w:jc w:val="left"/>
        <w:rPr>
          <w:lang w:val="lv-LV"/>
        </w:rPr>
      </w:pPr>
      <w:r w:rsidRPr="0067382C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734038" behindDoc="0" locked="0" layoutInCell="1" allowOverlap="1" wp14:anchorId="4D740671" wp14:editId="7727EC79">
                <wp:simplePos x="0" y="0"/>
                <wp:positionH relativeFrom="margin">
                  <wp:posOffset>0</wp:posOffset>
                </wp:positionH>
                <wp:positionV relativeFrom="paragraph">
                  <wp:posOffset>13970</wp:posOffset>
                </wp:positionV>
                <wp:extent cx="1074420" cy="327660"/>
                <wp:effectExtent l="0" t="0" r="11430" b="15240"/>
                <wp:wrapSquare wrapText="bothSides"/>
                <wp:docPr id="87" name="Cuadro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3276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1DC9A" w14:textId="77777777" w:rsidR="009079A0" w:rsidRPr="00EB3F36" w:rsidRDefault="009027D6" w:rsidP="0034503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000000" w:themeColor="dark1"/>
                                        <w:kern w:val="24"/>
                                        <w:szCs w:val="24"/>
                                        <w:lang w:val="en-GB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dark1"/>
                                        <w:kern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dark1"/>
                                        <w:kern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dark1"/>
                                    <w:kern w:val="24"/>
                                    <w:szCs w:val="24"/>
                                  </w:rPr>
                                  <m:t>=0,075m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40671" id="_x0000_s1075" type="#_x0000_t202" style="position:absolute;margin-left:0;margin-top:1.1pt;width:84.6pt;height:25.8pt;z-index:2517340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" filled="f" strokecolor="black [3200]">
                <v:stroke joinstyle="round"/>
                <v:textbox>
                  <w:txbxContent>
                    <w:p w14:paraId="1AE1DC9A" w14:textId="77777777" w:rsidR="009079A0" w:rsidRPr="00EB3F36" w:rsidRDefault="009079A0" w:rsidP="0034503A">
                      <w:pPr>
                        <w:rPr>
                          <w:sz w:val="18"/>
                          <w:szCs w:val="18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000000" w:themeColor="dark1"/>
                                  <w:kern w:val="24"/>
                                  <w:szCs w:val="24"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dark1"/>
                                  <w:kern w:val="24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dark1"/>
                                  <w:kern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dark1"/>
                              <w:kern w:val="24"/>
                              <w:szCs w:val="24"/>
                            </w:rPr>
                            <m:t>=0,075m</m:t>
                          </m:r>
                        </m:oMath>
                      </m:oMathPara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7382C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735062" behindDoc="0" locked="0" layoutInCell="1" allowOverlap="1" wp14:anchorId="51A7CC7A" wp14:editId="2D5C3B2A">
                <wp:simplePos x="0" y="0"/>
                <wp:positionH relativeFrom="column">
                  <wp:posOffset>1524000</wp:posOffset>
                </wp:positionH>
                <wp:positionV relativeFrom="paragraph">
                  <wp:posOffset>6350</wp:posOffset>
                </wp:positionV>
                <wp:extent cx="1388110" cy="335280"/>
                <wp:effectExtent l="0" t="0" r="23495" b="26670"/>
                <wp:wrapSquare wrapText="bothSides"/>
                <wp:docPr id="88" name="Cuadro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110" cy="33528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28EA2" w14:textId="77777777" w:rsidR="009079A0" w:rsidRPr="00EB3F36" w:rsidRDefault="009027D6" w:rsidP="0034503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000000" w:themeColor="dark1"/>
                                        <w:kern w:val="24"/>
                                        <w:szCs w:val="24"/>
                                        <w:lang w:val="en-GB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dark1"/>
                                        <w:kern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dark1"/>
                                        <w:kern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dark1"/>
                                    <w:kern w:val="24"/>
                                    <w:szCs w:val="24"/>
                                  </w:rPr>
                                  <m:t>=0,30m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7CC7A" id="_x0000_s1076" type="#_x0000_t202" style="position:absolute;margin-left:120pt;margin-top:.5pt;width:109.3pt;height:26.4pt;z-index:25173506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" filled="f" strokecolor="black [3200]">
                <v:stroke joinstyle="round"/>
                <v:textbox>
                  <w:txbxContent>
                    <w:p w14:paraId="44D28EA2" w14:textId="77777777" w:rsidR="009079A0" w:rsidRPr="00EB3F36" w:rsidRDefault="009079A0" w:rsidP="0034503A">
                      <w:pPr>
                        <w:rPr>
                          <w:sz w:val="18"/>
                          <w:szCs w:val="18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000000" w:themeColor="dark1"/>
                                  <w:kern w:val="24"/>
                                  <w:szCs w:val="24"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dark1"/>
                                  <w:kern w:val="24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dark1"/>
                                  <w:kern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dark1"/>
                              <w:kern w:val="24"/>
                              <w:szCs w:val="24"/>
                            </w:rPr>
                            <m:t>=0,30m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499916" w14:textId="77777777" w:rsidR="0034503A" w:rsidRPr="0067382C" w:rsidRDefault="0034503A" w:rsidP="0034503A">
      <w:pPr>
        <w:spacing w:after="0" w:line="240" w:lineRule="auto"/>
        <w:jc w:val="left"/>
        <w:rPr>
          <w:lang w:val="lv-LV"/>
        </w:rPr>
      </w:pPr>
    </w:p>
    <w:p w14:paraId="1082BF68" w14:textId="77777777" w:rsidR="0034503A" w:rsidRPr="0067382C" w:rsidRDefault="0034503A" w:rsidP="0034503A">
      <w:pPr>
        <w:spacing w:after="0" w:line="240" w:lineRule="auto"/>
        <w:jc w:val="left"/>
        <w:rPr>
          <w:lang w:val="lv-LV"/>
        </w:rPr>
      </w:pPr>
    </w:p>
    <w:p w14:paraId="02F5A72A" w14:textId="1EA318C2" w:rsidR="0034503A" w:rsidRPr="0067382C" w:rsidRDefault="0067382C" w:rsidP="0034503A">
      <w:pPr>
        <w:spacing w:after="0" w:line="240" w:lineRule="auto"/>
        <w:jc w:val="left"/>
        <w:rPr>
          <w:lang w:val="lv-LV"/>
        </w:rPr>
      </w:pPr>
      <w:r w:rsidRPr="0067382C">
        <w:rPr>
          <w:lang w:val="lv-LV"/>
        </w:rPr>
        <w:t>Ir noteikts, ka katra slāņa nepieciešamais biezums ir 0,30 m kokšķiedras izolācijas materiālam un 0,18 m katram no abiem koka paneļiem</w:t>
      </w:r>
      <w:r w:rsidR="0034503A" w:rsidRPr="0067382C">
        <w:rPr>
          <w:lang w:val="lv-LV"/>
        </w:rPr>
        <w:t>.</w:t>
      </w:r>
    </w:p>
    <w:p w14:paraId="251ABA72" w14:textId="77777777" w:rsidR="0034503A" w:rsidRPr="0067382C" w:rsidRDefault="0034503A" w:rsidP="0034503A">
      <w:pPr>
        <w:spacing w:after="0" w:line="240" w:lineRule="auto"/>
        <w:jc w:val="left"/>
        <w:rPr>
          <w:lang w:val="lv-LV"/>
        </w:rPr>
      </w:pPr>
      <w:r w:rsidRPr="0067382C">
        <w:rPr>
          <w:lang w:val="lv-LV"/>
        </w:rPr>
        <w:br w:type="page"/>
      </w:r>
    </w:p>
    <w:p w14:paraId="0D6F6623" w14:textId="33F8F1E1" w:rsidR="0034503A" w:rsidRPr="005336CF" w:rsidRDefault="001462A1" w:rsidP="0034503A">
      <w:pPr>
        <w:pStyle w:val="Heading2"/>
        <w:ind w:left="426"/>
      </w:pPr>
      <w:bookmarkStart w:id="185" w:name="_Toc62736804"/>
      <w:bookmarkStart w:id="186" w:name="_Toc98407428"/>
      <w:r>
        <w:rPr>
          <w:lang w:val="lv-LV"/>
        </w:rPr>
        <w:lastRenderedPageBreak/>
        <w:t>SITUĀCIJAS ANALĪZE</w:t>
      </w:r>
      <w:r w:rsidR="0067382C">
        <w:rPr>
          <w:lang w:val="lv-LV"/>
        </w:rPr>
        <w:t xml:space="preserve"> NR.</w:t>
      </w:r>
      <w:r w:rsidR="0067382C" w:rsidRPr="009B7B03">
        <w:rPr>
          <w:lang w:val="lv-LV"/>
        </w:rPr>
        <w:t xml:space="preserve"> </w:t>
      </w:r>
      <w:r w:rsidR="0034503A">
        <w:t>9</w:t>
      </w:r>
      <w:bookmarkEnd w:id="185"/>
      <w:bookmarkEnd w:id="186"/>
    </w:p>
    <w:p w14:paraId="05ADF21C" w14:textId="3FA4C543" w:rsidR="0034503A" w:rsidRPr="0067382C" w:rsidRDefault="00465D81" w:rsidP="0034503A">
      <w:pPr>
        <w:spacing w:after="0" w:line="240" w:lineRule="auto"/>
        <w:jc w:val="left"/>
        <w:rPr>
          <w:u w:val="single"/>
          <w:lang w:val="lv-LV"/>
        </w:rPr>
      </w:pPr>
      <w:r w:rsidRPr="00465D81">
        <w:rPr>
          <w:u w:val="single"/>
          <w:lang w:val="lv-LV"/>
        </w:rPr>
        <w:t>Relatīvā mitruma kontrole koka karkasa ēkā</w:t>
      </w:r>
    </w:p>
    <w:p w14:paraId="7D2DC1C8" w14:textId="77777777" w:rsidR="0034503A" w:rsidRPr="0067382C" w:rsidRDefault="0034503A" w:rsidP="0034503A">
      <w:pPr>
        <w:spacing w:after="0" w:line="240" w:lineRule="auto"/>
        <w:jc w:val="left"/>
        <w:rPr>
          <w:rFonts w:eastAsiaTheme="majorEastAsia" w:cstheme="majorBidi"/>
          <w:b/>
          <w:bCs/>
          <w:color w:val="538135"/>
          <w:sz w:val="28"/>
          <w:szCs w:val="24"/>
          <w:u w:val="single"/>
          <w:lang w:val="lv-LV"/>
        </w:rPr>
      </w:pPr>
    </w:p>
    <w:p w14:paraId="738C4EB7" w14:textId="7BBAF01D" w:rsidR="00465D81" w:rsidRDefault="00465D81" w:rsidP="0034503A">
      <w:pPr>
        <w:rPr>
          <w:lang w:val="lv-LV"/>
        </w:rPr>
      </w:pPr>
      <w:r w:rsidRPr="00465D81">
        <w:rPr>
          <w:lang w:val="lv-LV"/>
        </w:rPr>
        <w:t>Parasti, runājot par komfortu iekšējās telpās, galvenā uzmanība tiek pievērsta temperatūras kontrolei, taču ir vēl viens tikpat svarīgs faktors: relatīvais mitrums</w:t>
      </w:r>
      <w:r>
        <w:rPr>
          <w:lang w:val="lv-LV"/>
        </w:rPr>
        <w:t>.</w:t>
      </w:r>
    </w:p>
    <w:p w14:paraId="4D9A86A4" w14:textId="08ADEE6B" w:rsidR="00465D81" w:rsidRDefault="00465D81" w:rsidP="0034503A">
      <w:pPr>
        <w:rPr>
          <w:lang w:val="lv-LV"/>
        </w:rPr>
      </w:pPr>
      <w:r w:rsidRPr="00465D81">
        <w:rPr>
          <w:lang w:val="lv-LV"/>
        </w:rPr>
        <w:t>Viena no labākajām koka īpašībām interjera dizainā ir relatīvā mitruma kontrole iekšējās telpās.</w:t>
      </w:r>
      <w:r w:rsidRPr="00465D81">
        <w:t xml:space="preserve"> </w:t>
      </w:r>
      <w:r w:rsidRPr="00465D81">
        <w:rPr>
          <w:lang w:val="lv-LV"/>
        </w:rPr>
        <w:t>Ņemot vērā koksnes higroskopiskās īpašības, koka ēkas ir lieliski piemērotas dabisko mitruma regulēšanai iekšējās telpās</w:t>
      </w:r>
      <w:r>
        <w:rPr>
          <w:lang w:val="lv-LV"/>
        </w:rPr>
        <w:t>.</w:t>
      </w:r>
      <w:r w:rsidRPr="00465D81">
        <w:t xml:space="preserve"> </w:t>
      </w:r>
      <w:r w:rsidRPr="00465D81">
        <w:rPr>
          <w:lang w:val="lv-LV"/>
        </w:rPr>
        <w:t>Relatīvais mitrums ir viens no galvenajiem faktoriem, kas regulē komfortu ēkas iekšienē</w:t>
      </w:r>
      <w:r>
        <w:rPr>
          <w:lang w:val="lv-LV"/>
        </w:rPr>
        <w:t>.</w:t>
      </w:r>
      <w:r w:rsidRPr="00465D81">
        <w:t xml:space="preserve"> </w:t>
      </w:r>
      <w:r w:rsidRPr="00465D81">
        <w:rPr>
          <w:lang w:val="lv-LV"/>
        </w:rPr>
        <w:t>Atbilstošs mitruma līmenis ir būtisks, lai cilvēka ķermenis varētu regulēt temperatūru attiecībā uz apkārtējo gaisu.</w:t>
      </w:r>
      <w:r w:rsidRPr="00465D81">
        <w:t xml:space="preserve"> </w:t>
      </w:r>
      <w:r w:rsidRPr="00465D81">
        <w:rPr>
          <w:lang w:val="lv-LV"/>
        </w:rPr>
        <w:t>Mitrums šajā laikā ir mainīgs, un tas īpaši svārstās starp vasaru un ziemu.</w:t>
      </w:r>
    </w:p>
    <w:p w14:paraId="14C1E807" w14:textId="77777777" w:rsidR="00465D81" w:rsidRPr="00465D81" w:rsidRDefault="00465D81" w:rsidP="00465D81">
      <w:pPr>
        <w:rPr>
          <w:lang w:val="lv-LV"/>
        </w:rPr>
      </w:pPr>
      <w:r w:rsidRPr="00465D81">
        <w:rPr>
          <w:lang w:val="lv-LV"/>
        </w:rPr>
        <w:t>Tad, ja materiāli, kas veido galvenās iekšējo telpu virsmas, sastāv no koka materiāliem,</w:t>
      </w:r>
    </w:p>
    <w:p w14:paraId="13A02516" w14:textId="4812BEFF" w:rsidR="00465D81" w:rsidRPr="00465D81" w:rsidRDefault="00465D81" w:rsidP="00465D81">
      <w:pPr>
        <w:rPr>
          <w:b/>
          <w:bCs/>
          <w:lang w:val="lv-LV"/>
        </w:rPr>
      </w:pPr>
      <w:r w:rsidRPr="00465D81">
        <w:rPr>
          <w:b/>
          <w:bCs/>
          <w:lang w:val="lv-LV"/>
        </w:rPr>
        <w:t>Kāda ir koksnes iedarbība pret relatīvo mitrumu iekšējās telpās?</w:t>
      </w:r>
    </w:p>
    <w:p w14:paraId="34D8BC28" w14:textId="77777777" w:rsidR="0034503A" w:rsidRDefault="0034503A" w:rsidP="0034503A">
      <w:pPr>
        <w:jc w:val="center"/>
        <w:rPr>
          <w:b/>
          <w:bCs/>
          <w:lang w:val="en-GB"/>
        </w:rPr>
      </w:pPr>
      <w:r w:rsidRPr="007120DD">
        <w:rPr>
          <w:b/>
          <w:bCs/>
          <w:noProof/>
        </w:rPr>
        <w:drawing>
          <wp:inline distT="0" distB="0" distL="0" distR="0" wp14:anchorId="465681BD" wp14:editId="7FBC146F">
            <wp:extent cx="2543175" cy="1620651"/>
            <wp:effectExtent l="0" t="0" r="0" b="0"/>
            <wp:docPr id="89" name="Imagen 8" descr="Imagen que contiene pieza, pastel, tabla, pan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F2091E13-BCDC-4CF2-B642-0B373DD2CE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 descr="Imagen que contiene pieza, pastel, tabla, pan&#10;&#10;Descripción generada automáticamente">
                      <a:extLst>
                        <a:ext uri="{FF2B5EF4-FFF2-40B4-BE49-F238E27FC236}">
                          <a16:creationId xmlns:a16="http://schemas.microsoft.com/office/drawing/2014/main" id="{F2091E13-BCDC-4CF2-B642-0B373DD2CE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590" cy="163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20DD">
        <w:rPr>
          <w:b/>
          <w:bCs/>
          <w:noProof/>
        </w:rPr>
        <w:drawing>
          <wp:inline distT="0" distB="0" distL="0" distR="0" wp14:anchorId="6D68F24A" wp14:editId="6E23E668">
            <wp:extent cx="1962150" cy="1667514"/>
            <wp:effectExtent l="0" t="0" r="0" b="8890"/>
            <wp:docPr id="90" name="Imagen 7" descr="Imagen que contiene tabla, interior, comida, plat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B4DAB2ED-002F-4C8D-AA30-CD0847D2CF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 descr="Imagen que contiene tabla, interior, comida, plato&#10;&#10;Descripción generada automáticamente">
                      <a:extLst>
                        <a:ext uri="{FF2B5EF4-FFF2-40B4-BE49-F238E27FC236}">
                          <a16:creationId xmlns:a16="http://schemas.microsoft.com/office/drawing/2014/main" id="{B4DAB2ED-002F-4C8D-AA30-CD0847D2CF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863" cy="167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99BBB" w14:textId="3AC743CE" w:rsidR="0034503A" w:rsidRDefault="0034503A" w:rsidP="0034503A">
      <w:pPr>
        <w:rPr>
          <w:b/>
          <w:bCs/>
          <w:lang w:val="en-GB"/>
        </w:rPr>
      </w:pPr>
    </w:p>
    <w:p w14:paraId="0980FBF9" w14:textId="344F3389" w:rsidR="00875ABC" w:rsidRDefault="00875ABC" w:rsidP="0034503A">
      <w:pPr>
        <w:rPr>
          <w:b/>
          <w:bCs/>
          <w:lang w:val="en-GB"/>
        </w:rPr>
      </w:pPr>
    </w:p>
    <w:p w14:paraId="5D78CB76" w14:textId="7E224CA6" w:rsidR="00875ABC" w:rsidRDefault="00875ABC" w:rsidP="0034503A">
      <w:pPr>
        <w:rPr>
          <w:b/>
          <w:bCs/>
          <w:lang w:val="en-GB"/>
        </w:rPr>
      </w:pPr>
    </w:p>
    <w:p w14:paraId="04E373E5" w14:textId="24E1C7C6" w:rsidR="00875ABC" w:rsidRDefault="00875ABC" w:rsidP="0034503A">
      <w:pPr>
        <w:rPr>
          <w:b/>
          <w:bCs/>
          <w:lang w:val="en-GB"/>
        </w:rPr>
      </w:pPr>
    </w:p>
    <w:p w14:paraId="04B9B786" w14:textId="63C232D2" w:rsidR="00875ABC" w:rsidRDefault="00875ABC" w:rsidP="0034503A">
      <w:pPr>
        <w:rPr>
          <w:b/>
          <w:bCs/>
          <w:lang w:val="en-GB"/>
        </w:rPr>
      </w:pPr>
    </w:p>
    <w:p w14:paraId="2C248366" w14:textId="77777777" w:rsidR="00875ABC" w:rsidRDefault="00875ABC" w:rsidP="0034503A">
      <w:pPr>
        <w:rPr>
          <w:b/>
          <w:bCs/>
          <w:lang w:val="en-GB"/>
        </w:rPr>
      </w:pPr>
    </w:p>
    <w:p w14:paraId="2DB850DE" w14:textId="0B10EF0B" w:rsidR="0034503A" w:rsidRPr="00465D81" w:rsidRDefault="00465D81" w:rsidP="0034503A">
      <w:pPr>
        <w:rPr>
          <w:b/>
          <w:bCs/>
          <w:lang w:val="lv-LV"/>
        </w:rPr>
      </w:pPr>
      <w:r>
        <w:rPr>
          <w:b/>
          <w:bCs/>
          <w:lang w:val="lv-LV"/>
        </w:rPr>
        <w:lastRenderedPageBreak/>
        <w:t>Atrisinājums</w:t>
      </w:r>
      <w:r w:rsidR="0034503A" w:rsidRPr="00465D81">
        <w:rPr>
          <w:b/>
          <w:bCs/>
          <w:lang w:val="lv-LV"/>
        </w:rPr>
        <w:t>:</w:t>
      </w:r>
    </w:p>
    <w:p w14:paraId="1303243A" w14:textId="7A92A9D6" w:rsidR="0034503A" w:rsidRPr="00465D81" w:rsidRDefault="00465D81" w:rsidP="0034503A">
      <w:pPr>
        <w:rPr>
          <w:lang w:val="lv-LV"/>
        </w:rPr>
      </w:pPr>
      <w:r w:rsidRPr="00465D81">
        <w:rPr>
          <w:lang w:val="lv-LV"/>
        </w:rPr>
        <w:t>Šie ir daži no ieguvumiem, ko koksne rada relatīvā mitruma kontroles ziņā</w:t>
      </w:r>
      <w:r>
        <w:rPr>
          <w:lang w:val="lv-LV"/>
        </w:rPr>
        <w:t>:</w:t>
      </w:r>
    </w:p>
    <w:tbl>
      <w:tblPr>
        <w:tblStyle w:val="TableGrid"/>
        <w:tblW w:w="0" w:type="auto"/>
        <w:jc w:val="center"/>
        <w:tblLook w:val="0480" w:firstRow="0" w:lastRow="0" w:firstColumn="1" w:lastColumn="0" w:noHBand="0" w:noVBand="1"/>
      </w:tblPr>
      <w:tblGrid>
        <w:gridCol w:w="4508"/>
        <w:gridCol w:w="4509"/>
      </w:tblGrid>
      <w:tr w:rsidR="0034503A" w:rsidRPr="00465D81" w14:paraId="1ABEE044" w14:textId="77777777" w:rsidTr="0034503A">
        <w:trPr>
          <w:jc w:val="center"/>
        </w:trPr>
        <w:tc>
          <w:tcPr>
            <w:tcW w:w="4508" w:type="dxa"/>
          </w:tcPr>
          <w:p w14:paraId="7A9174CC" w14:textId="6D0B2B34" w:rsidR="0034503A" w:rsidRPr="00465D81" w:rsidRDefault="00465D81" w:rsidP="0034503A">
            <w:pPr>
              <w:spacing w:line="276" w:lineRule="auto"/>
              <w:jc w:val="center"/>
              <w:rPr>
                <w:b/>
                <w:bCs/>
                <w:lang w:val="lv-LV"/>
              </w:rPr>
            </w:pPr>
            <w:r>
              <w:rPr>
                <w:b/>
                <w:bCs/>
                <w:lang w:val="lv-LV"/>
              </w:rPr>
              <w:t>Mitruma apstākļi</w:t>
            </w:r>
          </w:p>
        </w:tc>
        <w:tc>
          <w:tcPr>
            <w:tcW w:w="4509" w:type="dxa"/>
          </w:tcPr>
          <w:p w14:paraId="393AAB00" w14:textId="43F3688E" w:rsidR="0034503A" w:rsidRPr="00465D81" w:rsidRDefault="00465D81" w:rsidP="0034503A">
            <w:pPr>
              <w:spacing w:line="276" w:lineRule="auto"/>
              <w:ind w:firstLine="720"/>
              <w:jc w:val="center"/>
              <w:rPr>
                <w:b/>
                <w:bCs/>
                <w:lang w:val="lv-LV"/>
              </w:rPr>
            </w:pPr>
            <w:r>
              <w:rPr>
                <w:b/>
                <w:bCs/>
                <w:lang w:val="lv-LV"/>
              </w:rPr>
              <w:t>Koka konstrukciju ieguvumi</w:t>
            </w:r>
          </w:p>
        </w:tc>
      </w:tr>
      <w:tr w:rsidR="0034503A" w14:paraId="7CA80631" w14:textId="77777777" w:rsidTr="0034503A">
        <w:trPr>
          <w:jc w:val="center"/>
        </w:trPr>
        <w:tc>
          <w:tcPr>
            <w:tcW w:w="4508" w:type="dxa"/>
          </w:tcPr>
          <w:p w14:paraId="27AE4C33" w14:textId="65E85D62" w:rsidR="0034503A" w:rsidRPr="00465D81" w:rsidRDefault="009C2242" w:rsidP="0034503A">
            <w:pPr>
              <w:spacing w:line="276" w:lineRule="auto"/>
              <w:jc w:val="center"/>
              <w:rPr>
                <w:lang w:val="lv-LV"/>
              </w:rPr>
            </w:pPr>
            <w:r>
              <w:rPr>
                <w:lang w:val="lv-LV"/>
              </w:rPr>
              <w:t>Iekštelpu</w:t>
            </w:r>
            <w:r w:rsidRPr="009C2242">
              <w:rPr>
                <w:lang w:val="lv-LV"/>
              </w:rPr>
              <w:t xml:space="preserve"> mitruma svārstību kontrole</w:t>
            </w:r>
            <w:r>
              <w:rPr>
                <w:lang w:val="lv-LV"/>
              </w:rPr>
              <w:t xml:space="preserve">   </w:t>
            </w:r>
          </w:p>
          <w:p w14:paraId="64ADFC8B" w14:textId="77777777" w:rsidR="0034503A" w:rsidRPr="00465D81" w:rsidRDefault="0034503A" w:rsidP="0034503A">
            <w:pPr>
              <w:spacing w:line="276" w:lineRule="auto"/>
              <w:jc w:val="center"/>
              <w:rPr>
                <w:lang w:val="lv-LV"/>
              </w:rPr>
            </w:pPr>
          </w:p>
        </w:tc>
        <w:tc>
          <w:tcPr>
            <w:tcW w:w="4509" w:type="dxa"/>
          </w:tcPr>
          <w:p w14:paraId="01BE4D4C" w14:textId="70863889" w:rsidR="0034503A" w:rsidRPr="00465D81" w:rsidRDefault="009C2242" w:rsidP="009C2242">
            <w:pPr>
              <w:spacing w:line="276" w:lineRule="auto"/>
              <w:jc w:val="center"/>
              <w:rPr>
                <w:lang w:val="lv-LV"/>
              </w:rPr>
            </w:pPr>
            <w:r w:rsidRPr="009C2242">
              <w:rPr>
                <w:lang w:val="lv-LV"/>
              </w:rPr>
              <w:t>Koks ir higroskopisks materiāls, kas, pateicoties koksnes porainajai struktūrai, var regulēt relatīvā mitruma līmeni, īpaši, ja to neapstrādā</w:t>
            </w:r>
          </w:p>
        </w:tc>
      </w:tr>
      <w:tr w:rsidR="0034503A" w14:paraId="638AA446" w14:textId="77777777" w:rsidTr="0034503A">
        <w:trPr>
          <w:jc w:val="center"/>
        </w:trPr>
        <w:tc>
          <w:tcPr>
            <w:tcW w:w="4508" w:type="dxa"/>
          </w:tcPr>
          <w:p w14:paraId="55027EBD" w14:textId="24AFF5E2" w:rsidR="0034503A" w:rsidRPr="00465D81" w:rsidRDefault="009C2242" w:rsidP="0034503A">
            <w:pPr>
              <w:spacing w:line="276" w:lineRule="auto"/>
              <w:jc w:val="center"/>
              <w:rPr>
                <w:lang w:val="lv-LV"/>
              </w:rPr>
            </w:pPr>
            <w:r w:rsidRPr="009C2242">
              <w:rPr>
                <w:lang w:val="lv-LV"/>
              </w:rPr>
              <w:t xml:space="preserve">Vajadzība pēc </w:t>
            </w:r>
            <w:r>
              <w:rPr>
                <w:lang w:val="lv-LV"/>
              </w:rPr>
              <w:t xml:space="preserve">regulāras </w:t>
            </w:r>
            <w:r w:rsidRPr="009C2242">
              <w:rPr>
                <w:lang w:val="lv-LV"/>
              </w:rPr>
              <w:t>mākslīgās ventilācijas</w:t>
            </w:r>
            <w:r>
              <w:rPr>
                <w:lang w:val="lv-LV"/>
              </w:rPr>
              <w:t xml:space="preserve"> </w:t>
            </w:r>
          </w:p>
          <w:p w14:paraId="5BC4E9A8" w14:textId="77777777" w:rsidR="0034503A" w:rsidRPr="00465D81" w:rsidRDefault="0034503A" w:rsidP="0034503A">
            <w:pPr>
              <w:spacing w:line="276" w:lineRule="auto"/>
              <w:jc w:val="center"/>
              <w:rPr>
                <w:lang w:val="lv-LV"/>
              </w:rPr>
            </w:pPr>
          </w:p>
        </w:tc>
        <w:tc>
          <w:tcPr>
            <w:tcW w:w="4509" w:type="dxa"/>
          </w:tcPr>
          <w:p w14:paraId="2C44B96F" w14:textId="023C3495" w:rsidR="0034503A" w:rsidRPr="00465D81" w:rsidRDefault="009C2242" w:rsidP="009C2242">
            <w:pPr>
              <w:spacing w:line="276" w:lineRule="auto"/>
              <w:jc w:val="center"/>
              <w:rPr>
                <w:lang w:val="lv-LV"/>
              </w:rPr>
            </w:pPr>
            <w:r w:rsidRPr="009C2242">
              <w:rPr>
                <w:lang w:val="lv-LV"/>
              </w:rPr>
              <w:t xml:space="preserve">Ņemot vērā koksnes higroskopiskās īpašības, gaisa atjaunošana ir nepieciešama </w:t>
            </w:r>
            <w:r>
              <w:rPr>
                <w:lang w:val="lv-LV"/>
              </w:rPr>
              <w:t>retāk</w:t>
            </w:r>
          </w:p>
        </w:tc>
      </w:tr>
      <w:tr w:rsidR="0034503A" w14:paraId="68062484" w14:textId="77777777" w:rsidTr="0034503A">
        <w:trPr>
          <w:jc w:val="center"/>
        </w:trPr>
        <w:tc>
          <w:tcPr>
            <w:tcW w:w="4508" w:type="dxa"/>
          </w:tcPr>
          <w:p w14:paraId="58CD002C" w14:textId="279DFA56" w:rsidR="0034503A" w:rsidRPr="00465D81" w:rsidRDefault="009C2242" w:rsidP="0034503A">
            <w:pPr>
              <w:spacing w:line="276" w:lineRule="auto"/>
              <w:jc w:val="center"/>
              <w:rPr>
                <w:lang w:val="lv-LV"/>
              </w:rPr>
            </w:pPr>
            <w:r>
              <w:rPr>
                <w:lang w:val="lv-LV"/>
              </w:rPr>
              <w:t>Gaisa kvalitāte</w:t>
            </w:r>
          </w:p>
          <w:p w14:paraId="4B8C83A8" w14:textId="77777777" w:rsidR="0034503A" w:rsidRPr="00465D81" w:rsidRDefault="0034503A" w:rsidP="0034503A">
            <w:pPr>
              <w:spacing w:line="276" w:lineRule="auto"/>
              <w:jc w:val="center"/>
              <w:rPr>
                <w:lang w:val="lv-LV"/>
              </w:rPr>
            </w:pPr>
          </w:p>
        </w:tc>
        <w:tc>
          <w:tcPr>
            <w:tcW w:w="4509" w:type="dxa"/>
          </w:tcPr>
          <w:p w14:paraId="68A39E8B" w14:textId="3A2794A9" w:rsidR="0034503A" w:rsidRPr="00465D81" w:rsidRDefault="009C2242" w:rsidP="009C2242">
            <w:pPr>
              <w:spacing w:line="276" w:lineRule="auto"/>
              <w:jc w:val="center"/>
              <w:rPr>
                <w:lang w:val="lv-LV"/>
              </w:rPr>
            </w:pPr>
            <w:r w:rsidRPr="009C2242">
              <w:rPr>
                <w:lang w:val="lv-LV"/>
              </w:rPr>
              <w:t xml:space="preserve">Šīs īpašības pārvērš koku par </w:t>
            </w:r>
            <w:r w:rsidR="00850766">
              <w:rPr>
                <w:lang w:val="lv-LV"/>
              </w:rPr>
              <w:t>labu</w:t>
            </w:r>
            <w:r w:rsidRPr="009C2242">
              <w:rPr>
                <w:lang w:val="lv-LV"/>
              </w:rPr>
              <w:t xml:space="preserve"> materiālu, lai regulētu iekšējo telpu gaisa kvalitāti un</w:t>
            </w:r>
            <w:r w:rsidR="00850766">
              <w:rPr>
                <w:lang w:val="lv-LV"/>
              </w:rPr>
              <w:t xml:space="preserve"> uzlabotu</w:t>
            </w:r>
            <w:r w:rsidRPr="009C2242">
              <w:rPr>
                <w:lang w:val="lv-LV"/>
              </w:rPr>
              <w:t xml:space="preserve"> šo māju iedzīvotāju dzīves kvalitāti</w:t>
            </w:r>
          </w:p>
        </w:tc>
      </w:tr>
    </w:tbl>
    <w:p w14:paraId="4EB3DCFB" w14:textId="77777777" w:rsidR="0034503A" w:rsidRPr="005336CF" w:rsidRDefault="0034503A" w:rsidP="0034503A">
      <w:pPr>
        <w:rPr>
          <w:b/>
          <w:bCs/>
          <w:lang w:val="en-GB"/>
        </w:rPr>
      </w:pPr>
    </w:p>
    <w:p w14:paraId="65315AC7" w14:textId="77777777" w:rsidR="0034503A" w:rsidRDefault="0034503A" w:rsidP="0034503A">
      <w:pPr>
        <w:spacing w:after="0" w:line="240" w:lineRule="auto"/>
        <w:jc w:val="left"/>
      </w:pPr>
    </w:p>
    <w:p w14:paraId="31747D14" w14:textId="77777777" w:rsidR="0034503A" w:rsidRDefault="0034503A" w:rsidP="0034503A">
      <w:pPr>
        <w:spacing w:after="0" w:line="240" w:lineRule="auto"/>
        <w:jc w:val="left"/>
      </w:pPr>
    </w:p>
    <w:p w14:paraId="5CEF3A9C" w14:textId="77777777" w:rsidR="0034503A" w:rsidRDefault="0034503A" w:rsidP="0034503A">
      <w:pPr>
        <w:spacing w:after="0" w:line="240" w:lineRule="auto"/>
        <w:jc w:val="left"/>
      </w:pPr>
    </w:p>
    <w:p w14:paraId="60A86469" w14:textId="77777777" w:rsidR="0034503A" w:rsidRDefault="0034503A" w:rsidP="0034503A">
      <w:pPr>
        <w:spacing w:after="0" w:line="240" w:lineRule="auto"/>
        <w:jc w:val="left"/>
      </w:pPr>
    </w:p>
    <w:p w14:paraId="37210602" w14:textId="77777777" w:rsidR="0034503A" w:rsidRDefault="0034503A" w:rsidP="0034503A">
      <w:pPr>
        <w:spacing w:after="0" w:line="240" w:lineRule="auto"/>
        <w:jc w:val="left"/>
      </w:pPr>
    </w:p>
    <w:p w14:paraId="08F049DB" w14:textId="77777777" w:rsidR="0034503A" w:rsidRDefault="0034503A" w:rsidP="0034503A">
      <w:pPr>
        <w:spacing w:after="0" w:line="240" w:lineRule="auto"/>
        <w:jc w:val="left"/>
      </w:pPr>
      <w:r>
        <w:br w:type="page"/>
      </w:r>
    </w:p>
    <w:p w14:paraId="054E02D8" w14:textId="3EFA7995" w:rsidR="0034503A" w:rsidRDefault="00E84B5D" w:rsidP="0034503A">
      <w:pPr>
        <w:pStyle w:val="Heading2"/>
        <w:ind w:left="426"/>
      </w:pPr>
      <w:bookmarkStart w:id="187" w:name="_Toc62736805"/>
      <w:bookmarkStart w:id="188" w:name="_Toc98407429"/>
      <w:r>
        <w:rPr>
          <w:lang w:val="lv-LV"/>
        </w:rPr>
        <w:lastRenderedPageBreak/>
        <w:t>SITUĀCIJAS ANALĪZE</w:t>
      </w:r>
      <w:r w:rsidR="009C2242">
        <w:rPr>
          <w:lang w:val="lv-LV"/>
        </w:rPr>
        <w:t xml:space="preserve"> NR.</w:t>
      </w:r>
      <w:r w:rsidR="009C2242" w:rsidRPr="009B7B03">
        <w:rPr>
          <w:lang w:val="lv-LV"/>
        </w:rPr>
        <w:t xml:space="preserve"> </w:t>
      </w:r>
      <w:r w:rsidR="0034503A">
        <w:t>10</w:t>
      </w:r>
      <w:bookmarkEnd w:id="187"/>
      <w:bookmarkEnd w:id="188"/>
    </w:p>
    <w:p w14:paraId="1CCFD95C" w14:textId="582706CD" w:rsidR="0034503A" w:rsidRDefault="009C2242" w:rsidP="0034503A">
      <w:pPr>
        <w:rPr>
          <w:lang w:val="lv-LV"/>
        </w:rPr>
      </w:pPr>
      <w:r w:rsidRPr="009C2242">
        <w:rPr>
          <w:lang w:val="lv-LV"/>
        </w:rPr>
        <w:t>Termiskie tilti koka konstrukciju ēkās</w:t>
      </w:r>
    </w:p>
    <w:p w14:paraId="6C3CDD28" w14:textId="125EDA67" w:rsidR="009C2242" w:rsidRDefault="009C2242" w:rsidP="0034503A">
      <w:pPr>
        <w:rPr>
          <w:lang w:val="lv-LV"/>
        </w:rPr>
      </w:pPr>
      <w:r w:rsidRPr="009C2242">
        <w:rPr>
          <w:lang w:val="lv-LV"/>
        </w:rPr>
        <w:t xml:space="preserve">Visās ēkās </w:t>
      </w:r>
      <w:r w:rsidR="00095387">
        <w:rPr>
          <w:lang w:val="lv-LV"/>
        </w:rPr>
        <w:t>termiskie</w:t>
      </w:r>
      <w:r w:rsidRPr="009C2242">
        <w:rPr>
          <w:lang w:val="lv-LV"/>
        </w:rPr>
        <w:t xml:space="preserve"> tilti ir vieni no visgrūtāk izpētāmajiem elementiem, ņemot vērā tā atrašanās vietu un </w:t>
      </w:r>
      <w:r w:rsidR="00901DF6">
        <w:rPr>
          <w:lang w:val="lv-LV"/>
        </w:rPr>
        <w:t>uzdevumu</w:t>
      </w:r>
      <w:r w:rsidRPr="009C2242">
        <w:rPr>
          <w:lang w:val="lv-LV"/>
        </w:rPr>
        <w:t xml:space="preserve"> ēkas konstrukcijā. Dažos gadījumos, lai pārrautu šo termisko tiltu, ir nepieciešams </w:t>
      </w:r>
      <w:r w:rsidR="00901DF6">
        <w:rPr>
          <w:lang w:val="lv-LV"/>
        </w:rPr>
        <w:t>kompromitēt</w:t>
      </w:r>
      <w:r w:rsidRPr="009C2242">
        <w:rPr>
          <w:lang w:val="lv-LV"/>
        </w:rPr>
        <w:t xml:space="preserve"> struktūras integritāti, kuru ir ļoti grūti kompensēt.</w:t>
      </w:r>
    </w:p>
    <w:p w14:paraId="2C912AB8" w14:textId="072F9646" w:rsidR="00901DF6" w:rsidRDefault="00901DF6" w:rsidP="0034503A">
      <w:pPr>
        <w:rPr>
          <w:lang w:val="lv-LV"/>
        </w:rPr>
      </w:pPr>
      <w:r w:rsidRPr="00901DF6">
        <w:rPr>
          <w:lang w:val="lv-LV"/>
        </w:rPr>
        <w:t xml:space="preserve">Tā kā vispretrunīgākās ēku vietas ir </w:t>
      </w:r>
      <w:r w:rsidR="006F533C">
        <w:rPr>
          <w:lang w:val="lv-LV"/>
        </w:rPr>
        <w:t>termiskie</w:t>
      </w:r>
      <w:r w:rsidRPr="00901DF6">
        <w:rPr>
          <w:lang w:val="lv-LV"/>
        </w:rPr>
        <w:t xml:space="preserve"> tilti, kas galvenokārt ir struktūras elementi, kas saskaras ar vidi, ir svarīgi izveidot labu sistēmu, lai izvairītos no šiem </w:t>
      </w:r>
      <w:r w:rsidR="006F533C">
        <w:rPr>
          <w:lang w:val="lv-LV"/>
        </w:rPr>
        <w:t>termiskajiem</w:t>
      </w:r>
      <w:r w:rsidRPr="00901DF6">
        <w:rPr>
          <w:lang w:val="lv-LV"/>
        </w:rPr>
        <w:t xml:space="preserve"> tiltiem, kas ne</w:t>
      </w:r>
      <w:r>
        <w:rPr>
          <w:lang w:val="lv-LV"/>
        </w:rPr>
        <w:t>kompromitē ar</w:t>
      </w:r>
      <w:r w:rsidRPr="00901DF6">
        <w:rPr>
          <w:lang w:val="lv-LV"/>
        </w:rPr>
        <w:t xml:space="preserve"> ēkas stabilitāti.</w:t>
      </w:r>
    </w:p>
    <w:p w14:paraId="79C0800B" w14:textId="5954BCBE" w:rsidR="00901DF6" w:rsidRPr="009C2242" w:rsidRDefault="00901DF6" w:rsidP="0034503A">
      <w:pPr>
        <w:rPr>
          <w:lang w:val="lv-LV"/>
        </w:rPr>
      </w:pPr>
      <w:r w:rsidRPr="00901DF6">
        <w:rPr>
          <w:lang w:val="lv-LV"/>
        </w:rPr>
        <w:t>Šajā scenārijā mums jāzina koksnes īpašības, lai saprastu, kāda būs t</w:t>
      </w:r>
      <w:r>
        <w:rPr>
          <w:lang w:val="lv-LV"/>
        </w:rPr>
        <w:t>o</w:t>
      </w:r>
      <w:r w:rsidRPr="00901DF6">
        <w:rPr>
          <w:lang w:val="lv-LV"/>
        </w:rPr>
        <w:t xml:space="preserve"> i</w:t>
      </w:r>
      <w:r>
        <w:rPr>
          <w:lang w:val="lv-LV"/>
        </w:rPr>
        <w:t>edarbība</w:t>
      </w:r>
      <w:r w:rsidRPr="00901DF6">
        <w:rPr>
          <w:lang w:val="lv-LV"/>
        </w:rPr>
        <w:t xml:space="preserve"> pret </w:t>
      </w:r>
      <w:r w:rsidR="006F533C">
        <w:rPr>
          <w:lang w:val="lv-LV"/>
        </w:rPr>
        <w:t>termiskajiem</w:t>
      </w:r>
      <w:r w:rsidRPr="00901DF6">
        <w:rPr>
          <w:lang w:val="lv-LV"/>
        </w:rPr>
        <w:t xml:space="preserve"> tiltiem. Šī iemesla dēļ ir jāizvērtē apstākļi, kādos </w:t>
      </w:r>
      <w:r>
        <w:rPr>
          <w:lang w:val="lv-LV"/>
        </w:rPr>
        <w:t>ir jābūt uzmanīgiem pret</w:t>
      </w:r>
      <w:r w:rsidRPr="00901DF6">
        <w:rPr>
          <w:lang w:val="lv-LV"/>
        </w:rPr>
        <w:t xml:space="preserve"> termisk</w:t>
      </w:r>
      <w:r>
        <w:rPr>
          <w:lang w:val="lv-LV"/>
        </w:rPr>
        <w:t>iem</w:t>
      </w:r>
      <w:r w:rsidRPr="00901DF6">
        <w:rPr>
          <w:lang w:val="lv-LV"/>
        </w:rPr>
        <w:t xml:space="preserve"> tilt</w:t>
      </w:r>
      <w:r>
        <w:rPr>
          <w:lang w:val="lv-LV"/>
        </w:rPr>
        <w:t>iem</w:t>
      </w:r>
      <w:r w:rsidRPr="00901DF6">
        <w:rPr>
          <w:lang w:val="lv-LV"/>
        </w:rPr>
        <w:t>, un kuri no tiem atbilst koksnes īpašībām.</w:t>
      </w:r>
    </w:p>
    <w:p w14:paraId="0D11D5B9" w14:textId="3443FB96" w:rsidR="00901DF6" w:rsidRPr="006E2D94" w:rsidRDefault="00901DF6" w:rsidP="0034503A">
      <w:pPr>
        <w:rPr>
          <w:b/>
          <w:bCs/>
          <w:lang w:val="lv-LV"/>
        </w:rPr>
      </w:pPr>
      <w:r w:rsidRPr="006E2D94">
        <w:rPr>
          <w:b/>
          <w:bCs/>
          <w:lang w:val="lv-LV"/>
        </w:rPr>
        <w:t xml:space="preserve">Izveidojiet tabulu, kas atklāj </w:t>
      </w:r>
      <w:r w:rsidR="006F533C">
        <w:rPr>
          <w:b/>
          <w:bCs/>
          <w:lang w:val="lv-LV"/>
        </w:rPr>
        <w:t>termisko</w:t>
      </w:r>
      <w:r w:rsidRPr="006E2D94">
        <w:rPr>
          <w:b/>
          <w:bCs/>
          <w:lang w:val="lv-LV"/>
        </w:rPr>
        <w:t xml:space="preserve"> tiltu vājās vietas un to, kā šajā scenārijā darbotos koka konstrukciju ēka</w:t>
      </w:r>
    </w:p>
    <w:p w14:paraId="537E4472" w14:textId="4014424F" w:rsidR="0034503A" w:rsidRPr="006E2D94" w:rsidRDefault="006E2D94" w:rsidP="0034503A">
      <w:pPr>
        <w:rPr>
          <w:lang w:val="lv-LV"/>
        </w:rPr>
      </w:pPr>
      <w:r>
        <w:rPr>
          <w:lang w:val="lv-LV"/>
        </w:rPr>
        <w:t>Atrisinājums</w:t>
      </w:r>
      <w:r w:rsidR="0034503A" w:rsidRPr="006E2D94">
        <w:rPr>
          <w:lang w:val="lv-LV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34503A" w:rsidRPr="006E2D94" w14:paraId="257D85D7" w14:textId="77777777" w:rsidTr="0034503A">
        <w:tc>
          <w:tcPr>
            <w:tcW w:w="4508" w:type="dxa"/>
          </w:tcPr>
          <w:p w14:paraId="2E14AE45" w14:textId="4387D82A" w:rsidR="0034503A" w:rsidRPr="006E2D94" w:rsidRDefault="00740B92" w:rsidP="0034503A">
            <w:pPr>
              <w:jc w:val="center"/>
              <w:rPr>
                <w:lang w:val="lv-LV"/>
              </w:rPr>
            </w:pPr>
            <w:r>
              <w:rPr>
                <w:b/>
                <w:bCs/>
                <w:lang w:val="lv-LV"/>
              </w:rPr>
              <w:t>Termisko</w:t>
            </w:r>
            <w:r w:rsidR="006E2D94">
              <w:rPr>
                <w:b/>
                <w:bCs/>
                <w:lang w:val="lv-LV"/>
              </w:rPr>
              <w:t xml:space="preserve"> tiltu problēmas</w:t>
            </w:r>
          </w:p>
        </w:tc>
        <w:tc>
          <w:tcPr>
            <w:tcW w:w="4509" w:type="dxa"/>
          </w:tcPr>
          <w:p w14:paraId="6A6E5346" w14:textId="0DD0CB94" w:rsidR="0034503A" w:rsidRPr="006E2D94" w:rsidRDefault="006E2D94" w:rsidP="0034503A">
            <w:pPr>
              <w:jc w:val="center"/>
              <w:rPr>
                <w:lang w:val="lv-LV"/>
              </w:rPr>
            </w:pPr>
            <w:r>
              <w:rPr>
                <w:b/>
                <w:bCs/>
                <w:lang w:val="lv-LV"/>
              </w:rPr>
              <w:t>Koka ēkas stiprās puses</w:t>
            </w:r>
          </w:p>
        </w:tc>
      </w:tr>
      <w:tr w:rsidR="0034503A" w:rsidRPr="006E2D94" w14:paraId="38413F6E" w14:textId="77777777" w:rsidTr="0034503A">
        <w:tc>
          <w:tcPr>
            <w:tcW w:w="4508" w:type="dxa"/>
          </w:tcPr>
          <w:p w14:paraId="1B2FA0CE" w14:textId="56530168" w:rsidR="006E2D94" w:rsidRDefault="006E2D94" w:rsidP="0034503A">
            <w:pPr>
              <w:jc w:val="center"/>
              <w:rPr>
                <w:i/>
                <w:iCs/>
                <w:lang w:val="lv-LV"/>
              </w:rPr>
            </w:pPr>
            <w:r w:rsidRPr="006E2D94">
              <w:rPr>
                <w:i/>
                <w:iCs/>
                <w:lang w:val="lv-LV"/>
              </w:rPr>
              <w:t xml:space="preserve">Nepieciešamība pēc augstākas inversijas izolācijas materiālā, lai pārklātu </w:t>
            </w:r>
            <w:r w:rsidR="00203D1B">
              <w:rPr>
                <w:i/>
                <w:iCs/>
                <w:lang w:val="lv-LV"/>
              </w:rPr>
              <w:t>termiskos</w:t>
            </w:r>
            <w:r w:rsidRPr="006E2D94">
              <w:rPr>
                <w:i/>
                <w:iCs/>
                <w:lang w:val="lv-LV"/>
              </w:rPr>
              <w:t xml:space="preserve"> tiltus</w:t>
            </w:r>
          </w:p>
          <w:p w14:paraId="5B8441AD" w14:textId="13DE5535" w:rsidR="0034503A" w:rsidRPr="006E2D94" w:rsidRDefault="0034503A" w:rsidP="0034503A">
            <w:pPr>
              <w:jc w:val="center"/>
              <w:rPr>
                <w:lang w:val="lv-LV"/>
              </w:rPr>
            </w:pPr>
          </w:p>
        </w:tc>
        <w:tc>
          <w:tcPr>
            <w:tcW w:w="4509" w:type="dxa"/>
          </w:tcPr>
          <w:p w14:paraId="7BD86901" w14:textId="0FBC8B0B" w:rsidR="0034503A" w:rsidRPr="006E2D94" w:rsidRDefault="006E2D94" w:rsidP="006E2D94">
            <w:pPr>
              <w:jc w:val="center"/>
              <w:rPr>
                <w:lang w:val="lv-LV"/>
              </w:rPr>
            </w:pPr>
            <w:r w:rsidRPr="006E2D94">
              <w:rPr>
                <w:lang w:val="lv-LV"/>
              </w:rPr>
              <w:t xml:space="preserve">Koka konstrukcijās, tā kā koksnei ir daudz zemāka siltumvadītspēja nekā parastajiem materiāliem, </w:t>
            </w:r>
            <w:r w:rsidR="00203D1B">
              <w:rPr>
                <w:lang w:val="lv-LV"/>
              </w:rPr>
              <w:t>termiskie</w:t>
            </w:r>
            <w:r w:rsidRPr="006E2D94">
              <w:rPr>
                <w:lang w:val="lv-LV"/>
              </w:rPr>
              <w:t xml:space="preserve"> tilti ir minimāli</w:t>
            </w:r>
          </w:p>
        </w:tc>
      </w:tr>
      <w:tr w:rsidR="0034503A" w:rsidRPr="006E2D94" w14:paraId="5EFBA679" w14:textId="77777777" w:rsidTr="0034503A">
        <w:tc>
          <w:tcPr>
            <w:tcW w:w="4508" w:type="dxa"/>
          </w:tcPr>
          <w:p w14:paraId="3A2B2060" w14:textId="1A52EB58" w:rsidR="0034503A" w:rsidRPr="008A1FBF" w:rsidRDefault="006E2D94" w:rsidP="008A1FBF">
            <w:pPr>
              <w:jc w:val="center"/>
              <w:rPr>
                <w:i/>
                <w:iCs/>
                <w:lang w:val="lv-LV"/>
              </w:rPr>
            </w:pPr>
            <w:r>
              <w:rPr>
                <w:i/>
                <w:iCs/>
                <w:lang w:val="lv-LV"/>
              </w:rPr>
              <w:t>Iespējams būvēšana</w:t>
            </w:r>
            <w:r w:rsidRPr="006E2D94">
              <w:rPr>
                <w:i/>
                <w:iCs/>
                <w:lang w:val="lv-LV"/>
              </w:rPr>
              <w:t xml:space="preserve"> </w:t>
            </w:r>
            <w:r>
              <w:rPr>
                <w:i/>
                <w:iCs/>
                <w:lang w:val="lv-LV"/>
              </w:rPr>
              <w:t xml:space="preserve">būs </w:t>
            </w:r>
            <w:r w:rsidRPr="006E2D94">
              <w:rPr>
                <w:i/>
                <w:iCs/>
                <w:lang w:val="lv-LV"/>
              </w:rPr>
              <w:t xml:space="preserve"> jāpārtrauc, lai integrētu izolācijas paneļus, pārraujot </w:t>
            </w:r>
            <w:r w:rsidR="00FA5FE2">
              <w:rPr>
                <w:i/>
                <w:iCs/>
                <w:lang w:val="lv-LV"/>
              </w:rPr>
              <w:t>termiskos</w:t>
            </w:r>
            <w:r w:rsidRPr="006E2D94">
              <w:rPr>
                <w:i/>
                <w:iCs/>
                <w:lang w:val="lv-LV"/>
              </w:rPr>
              <w:t xml:space="preserve"> tiltus</w:t>
            </w:r>
          </w:p>
        </w:tc>
        <w:tc>
          <w:tcPr>
            <w:tcW w:w="4509" w:type="dxa"/>
          </w:tcPr>
          <w:p w14:paraId="2385CC4F" w14:textId="53749739" w:rsidR="0034503A" w:rsidRPr="006E2D94" w:rsidRDefault="006E2D94" w:rsidP="008A1FBF">
            <w:pPr>
              <w:jc w:val="center"/>
              <w:rPr>
                <w:lang w:val="lv-LV"/>
              </w:rPr>
            </w:pPr>
            <w:r w:rsidRPr="006E2D94">
              <w:rPr>
                <w:lang w:val="lv-LV"/>
              </w:rPr>
              <w:t xml:space="preserve"> </w:t>
            </w:r>
            <w:r w:rsidR="008A1FBF" w:rsidRPr="006E2D94">
              <w:rPr>
                <w:lang w:val="lv-LV"/>
              </w:rPr>
              <w:t>N</w:t>
            </w:r>
            <w:r w:rsidRPr="006E2D94">
              <w:rPr>
                <w:lang w:val="lv-LV"/>
              </w:rPr>
              <w:t>av</w:t>
            </w:r>
            <w:r w:rsidR="008A1FBF">
              <w:rPr>
                <w:lang w:val="lv-LV"/>
              </w:rPr>
              <w:t xml:space="preserve"> nepieciešamības </w:t>
            </w:r>
            <w:r w:rsidRPr="006E2D94">
              <w:rPr>
                <w:lang w:val="lv-LV"/>
              </w:rPr>
              <w:t xml:space="preserve"> </w:t>
            </w:r>
            <w:r w:rsidR="008A1FBF">
              <w:rPr>
                <w:lang w:val="lv-LV"/>
              </w:rPr>
              <w:t>kompromitēt būvniecību</w:t>
            </w:r>
            <w:r w:rsidRPr="006E2D94">
              <w:rPr>
                <w:lang w:val="lv-LV"/>
              </w:rPr>
              <w:t>, jo koks darbojas kā izolācijas materiāls</w:t>
            </w:r>
          </w:p>
        </w:tc>
      </w:tr>
      <w:tr w:rsidR="0034503A" w:rsidRPr="008A1FBF" w14:paraId="6B32E35D" w14:textId="77777777" w:rsidTr="0034503A">
        <w:tc>
          <w:tcPr>
            <w:tcW w:w="4508" w:type="dxa"/>
          </w:tcPr>
          <w:p w14:paraId="772E5D80" w14:textId="63C77001" w:rsidR="0034503A" w:rsidRPr="008A1FBF" w:rsidRDefault="008A1FBF" w:rsidP="008A1FBF">
            <w:pPr>
              <w:jc w:val="center"/>
              <w:rPr>
                <w:i/>
                <w:iCs/>
                <w:lang w:val="lv-LV"/>
              </w:rPr>
            </w:pPr>
            <w:r w:rsidRPr="008A1FBF">
              <w:rPr>
                <w:i/>
                <w:iCs/>
                <w:lang w:val="lv-LV"/>
              </w:rPr>
              <w:t xml:space="preserve">Dažos gadījumos izolācijas izvietojums ir tik </w:t>
            </w:r>
            <w:r w:rsidR="00FA5FE2">
              <w:rPr>
                <w:i/>
                <w:iCs/>
                <w:lang w:val="lv-LV"/>
              </w:rPr>
              <w:t>sarežģīts</w:t>
            </w:r>
            <w:r w:rsidRPr="008A1FBF">
              <w:rPr>
                <w:i/>
                <w:iCs/>
                <w:lang w:val="lv-LV"/>
              </w:rPr>
              <w:t>, ka</w:t>
            </w:r>
            <w:r>
              <w:rPr>
                <w:i/>
                <w:iCs/>
                <w:lang w:val="lv-LV"/>
              </w:rPr>
              <w:t xml:space="preserve"> tas</w:t>
            </w:r>
            <w:r w:rsidRPr="008A1FBF">
              <w:rPr>
                <w:i/>
                <w:iCs/>
                <w:lang w:val="lv-LV"/>
              </w:rPr>
              <w:t xml:space="preserve"> </w:t>
            </w:r>
            <w:r w:rsidRPr="008A1FBF">
              <w:rPr>
                <w:i/>
                <w:iCs/>
                <w:lang w:val="lv-LV"/>
              </w:rPr>
              <w:lastRenderedPageBreak/>
              <w:t>prasa ļoti specifiskus konstrukcijas un izolācijas risinājumus</w:t>
            </w:r>
          </w:p>
        </w:tc>
        <w:tc>
          <w:tcPr>
            <w:tcW w:w="4509" w:type="dxa"/>
          </w:tcPr>
          <w:p w14:paraId="48C5E6C5" w14:textId="35EAD22B" w:rsidR="0034503A" w:rsidRPr="008A1FBF" w:rsidRDefault="008A1FBF" w:rsidP="008A1FBF">
            <w:pPr>
              <w:jc w:val="center"/>
              <w:rPr>
                <w:lang w:val="lv-LV"/>
              </w:rPr>
            </w:pPr>
            <w:r w:rsidRPr="008A1FBF">
              <w:rPr>
                <w:lang w:val="lv-LV"/>
              </w:rPr>
              <w:lastRenderedPageBreak/>
              <w:t xml:space="preserve">Pat ja būtu nepieciešama neliela izolācija, koksnes konstrukcijas </w:t>
            </w:r>
            <w:r w:rsidRPr="008A1FBF">
              <w:rPr>
                <w:lang w:val="lv-LV"/>
              </w:rPr>
              <w:lastRenderedPageBreak/>
              <w:t>sausais stāvoklis ievērojami atvieglotu tās izvietojumu</w:t>
            </w:r>
          </w:p>
        </w:tc>
      </w:tr>
      <w:tr w:rsidR="0034503A" w:rsidRPr="008A1FBF" w14:paraId="0A6B2377" w14:textId="77777777" w:rsidTr="0034503A">
        <w:tc>
          <w:tcPr>
            <w:tcW w:w="4508" w:type="dxa"/>
          </w:tcPr>
          <w:p w14:paraId="1A4951C9" w14:textId="46C12BAF" w:rsidR="0034503A" w:rsidRPr="008A1FBF" w:rsidRDefault="008A1FBF" w:rsidP="008A1FBF">
            <w:pPr>
              <w:jc w:val="center"/>
              <w:rPr>
                <w:i/>
                <w:iCs/>
                <w:lang w:val="lv-LV"/>
              </w:rPr>
            </w:pPr>
            <w:r w:rsidRPr="008A1FBF">
              <w:rPr>
                <w:i/>
                <w:iCs/>
                <w:lang w:val="lv-LV"/>
              </w:rPr>
              <w:lastRenderedPageBreak/>
              <w:t xml:space="preserve">Daži </w:t>
            </w:r>
            <w:r w:rsidR="00FA5FE2">
              <w:rPr>
                <w:i/>
                <w:iCs/>
                <w:lang w:val="lv-LV"/>
              </w:rPr>
              <w:t>termiskie</w:t>
            </w:r>
            <w:r w:rsidRPr="008A1FBF">
              <w:rPr>
                <w:i/>
                <w:iCs/>
                <w:lang w:val="lv-LV"/>
              </w:rPr>
              <w:t xml:space="preserve"> tilti ir vienkārši neizbēgami dažu ēku arhitektoniskā izvietojuma sarežģītības dēļ</w:t>
            </w:r>
          </w:p>
        </w:tc>
        <w:tc>
          <w:tcPr>
            <w:tcW w:w="4509" w:type="dxa"/>
          </w:tcPr>
          <w:p w14:paraId="09D34E2F" w14:textId="6A786CD1" w:rsidR="0034503A" w:rsidRPr="008A1FBF" w:rsidRDefault="00FA5FE2" w:rsidP="008A1FBF">
            <w:pPr>
              <w:jc w:val="center"/>
              <w:rPr>
                <w:lang w:val="lv-LV"/>
              </w:rPr>
            </w:pPr>
            <w:r>
              <w:rPr>
                <w:lang w:val="lv-LV"/>
              </w:rPr>
              <w:t>Termisko</w:t>
            </w:r>
            <w:r w:rsidR="008A1FBF" w:rsidRPr="008A1FBF">
              <w:rPr>
                <w:lang w:val="lv-LV"/>
              </w:rPr>
              <w:t xml:space="preserve"> tiltu daudzums būvniecības nozarē kļūst minimāls </w:t>
            </w:r>
            <w:r w:rsidR="008A1FBF">
              <w:rPr>
                <w:lang w:val="lv-LV"/>
              </w:rPr>
              <w:t>k</w:t>
            </w:r>
            <w:r w:rsidR="008A1FBF" w:rsidRPr="008A1FBF">
              <w:rPr>
                <w:lang w:val="lv-LV"/>
              </w:rPr>
              <w:t>ok</w:t>
            </w:r>
            <w:r>
              <w:rPr>
                <w:lang w:val="lv-LV"/>
              </w:rPr>
              <w:t>a</w:t>
            </w:r>
            <w:r w:rsidR="008A1FBF" w:rsidRPr="008A1FBF">
              <w:rPr>
                <w:lang w:val="lv-LV"/>
              </w:rPr>
              <w:t xml:space="preserve"> karkasa ēk</w:t>
            </w:r>
            <w:r w:rsidR="008A1FBF">
              <w:rPr>
                <w:lang w:val="lv-LV"/>
              </w:rPr>
              <w:t>u gadījumā</w:t>
            </w:r>
          </w:p>
        </w:tc>
      </w:tr>
    </w:tbl>
    <w:p w14:paraId="4B3C3D29" w14:textId="77777777" w:rsidR="0034503A" w:rsidRPr="008A1FBF" w:rsidRDefault="0034503A" w:rsidP="0034503A">
      <w:pPr>
        <w:rPr>
          <w:lang w:val="lv-LV"/>
        </w:rPr>
      </w:pPr>
    </w:p>
    <w:p w14:paraId="610318D2" w14:textId="77777777" w:rsidR="0034503A" w:rsidRPr="008A1FBF" w:rsidRDefault="0034503A" w:rsidP="0034503A">
      <w:pPr>
        <w:spacing w:after="0" w:line="240" w:lineRule="auto"/>
        <w:jc w:val="left"/>
        <w:rPr>
          <w:rFonts w:eastAsiaTheme="majorEastAsia" w:cstheme="majorBidi"/>
          <w:b/>
          <w:bCs/>
          <w:color w:val="538135"/>
          <w:sz w:val="28"/>
          <w:szCs w:val="24"/>
          <w:lang w:val="lv-LV"/>
        </w:rPr>
      </w:pPr>
      <w:r w:rsidRPr="008A1FBF">
        <w:rPr>
          <w:rFonts w:eastAsiaTheme="majorEastAsia" w:cstheme="majorBidi"/>
          <w:b/>
          <w:bCs/>
          <w:color w:val="538135"/>
          <w:sz w:val="28"/>
          <w:szCs w:val="24"/>
          <w:lang w:val="lv-LV"/>
        </w:rPr>
        <w:br w:type="page"/>
      </w:r>
    </w:p>
    <w:p w14:paraId="4EDC22B4" w14:textId="315A2E17" w:rsidR="0034503A" w:rsidRDefault="00B76AF2" w:rsidP="0034503A">
      <w:pPr>
        <w:pStyle w:val="Heading2"/>
        <w:ind w:left="426"/>
      </w:pPr>
      <w:bookmarkStart w:id="189" w:name="_Toc62736806"/>
      <w:bookmarkStart w:id="190" w:name="_Toc98407430"/>
      <w:r>
        <w:rPr>
          <w:lang w:val="lv-LV"/>
        </w:rPr>
        <w:lastRenderedPageBreak/>
        <w:t>SITUĀCIJAS ANALĪZE</w:t>
      </w:r>
      <w:r w:rsidR="008A1FBF">
        <w:rPr>
          <w:lang w:val="lv-LV"/>
        </w:rPr>
        <w:t xml:space="preserve"> NR.</w:t>
      </w:r>
      <w:r w:rsidR="0034503A" w:rsidRPr="00E70DF7">
        <w:t xml:space="preserve"> </w:t>
      </w:r>
      <w:r w:rsidR="0034503A">
        <w:t>10</w:t>
      </w:r>
      <w:bookmarkEnd w:id="189"/>
      <w:bookmarkEnd w:id="190"/>
    </w:p>
    <w:p w14:paraId="6E2C3B3D" w14:textId="4A26A99C" w:rsidR="0034503A" w:rsidRDefault="008A1FBF" w:rsidP="0034503A">
      <w:pPr>
        <w:rPr>
          <w:lang w:val="lv-LV"/>
        </w:rPr>
      </w:pPr>
      <w:r w:rsidRPr="008A1FBF">
        <w:rPr>
          <w:lang w:val="lv-LV"/>
        </w:rPr>
        <w:t>Koka materiāla izturība</w:t>
      </w:r>
    </w:p>
    <w:p w14:paraId="4845AB33" w14:textId="05C56EEE" w:rsidR="008A1FBF" w:rsidRDefault="008A1FBF" w:rsidP="0034503A">
      <w:pPr>
        <w:rPr>
          <w:lang w:val="lv-LV"/>
        </w:rPr>
      </w:pPr>
      <w:r w:rsidRPr="008A1FBF">
        <w:rPr>
          <w:lang w:val="lv-LV"/>
        </w:rPr>
        <w:t>Viens no vispretrunīgākajiem jautājumiem par koksnes izmantošanu būvniecībā mūsdienās ir tā izturība</w:t>
      </w:r>
      <w:r>
        <w:rPr>
          <w:lang w:val="lv-LV"/>
        </w:rPr>
        <w:t>.</w:t>
      </w:r>
    </w:p>
    <w:p w14:paraId="023D47A7" w14:textId="6AE40F87" w:rsidR="008A1FBF" w:rsidRDefault="008A1FBF" w:rsidP="0034503A">
      <w:pPr>
        <w:rPr>
          <w:lang w:val="lv-LV"/>
        </w:rPr>
      </w:pPr>
      <w:r w:rsidRPr="008A1FBF">
        <w:rPr>
          <w:lang w:val="lv-LV"/>
        </w:rPr>
        <w:t xml:space="preserve">Lielākā daļa cilvēku uzskata koksni par ļoti sliktu materiālu izturības ziņā, un tā ir labi </w:t>
      </w:r>
      <w:r w:rsidR="00877C48">
        <w:rPr>
          <w:lang w:val="lv-LV"/>
        </w:rPr>
        <w:t>degoša</w:t>
      </w:r>
      <w:r w:rsidRPr="008A1FBF">
        <w:rPr>
          <w:lang w:val="lv-LV"/>
        </w:rPr>
        <w:t>.</w:t>
      </w:r>
      <w:r w:rsidR="00211EB4" w:rsidRPr="00211EB4">
        <w:t xml:space="preserve"> </w:t>
      </w:r>
      <w:r w:rsidR="00211EB4" w:rsidRPr="00211EB4">
        <w:rPr>
          <w:lang w:val="lv-LV"/>
        </w:rPr>
        <w:t>Arī tā neaizsargātība pret ksilofāgiem nepalīdz padarīt to populārāku būvniecības nozarē</w:t>
      </w:r>
      <w:r w:rsidR="00211EB4">
        <w:rPr>
          <w:lang w:val="lv-LV"/>
        </w:rPr>
        <w:t>.</w:t>
      </w:r>
    </w:p>
    <w:p w14:paraId="3B45E84F" w14:textId="2616574A" w:rsidR="00211EB4" w:rsidRDefault="00211EB4" w:rsidP="0034503A">
      <w:pPr>
        <w:rPr>
          <w:lang w:val="lv-LV"/>
        </w:rPr>
      </w:pPr>
      <w:r w:rsidRPr="00211EB4">
        <w:rPr>
          <w:lang w:val="lv-LV"/>
        </w:rPr>
        <w:t xml:space="preserve">Neskatoties uz to, ļoti bieži tiek atrastas dažas senas ēkas, kuru vecums pārsniedz 200 gadus, ar koka konstrukcijām, kas </w:t>
      </w:r>
      <w:r>
        <w:rPr>
          <w:lang w:val="lv-LV"/>
        </w:rPr>
        <w:t xml:space="preserve">ir </w:t>
      </w:r>
      <w:r w:rsidRPr="00211EB4">
        <w:rPr>
          <w:lang w:val="lv-LV"/>
        </w:rPr>
        <w:t>paliek</w:t>
      </w:r>
      <w:r>
        <w:rPr>
          <w:lang w:val="lv-LV"/>
        </w:rPr>
        <w:t>ušas</w:t>
      </w:r>
      <w:r w:rsidRPr="00211EB4">
        <w:rPr>
          <w:lang w:val="lv-LV"/>
        </w:rPr>
        <w:t xml:space="preserve"> neskartas.</w:t>
      </w:r>
    </w:p>
    <w:p w14:paraId="421F70AC" w14:textId="391D0E55" w:rsidR="00211EB4" w:rsidRDefault="00211EB4" w:rsidP="0034503A">
      <w:pPr>
        <w:rPr>
          <w:lang w:val="lv-LV"/>
        </w:rPr>
      </w:pPr>
      <w:r w:rsidRPr="00211EB4">
        <w:rPr>
          <w:lang w:val="lv-LV"/>
        </w:rPr>
        <w:t>No otras puses, mūsdienās vis</w:t>
      </w:r>
      <w:r>
        <w:rPr>
          <w:lang w:val="lv-LV"/>
        </w:rPr>
        <w:t>populārākais</w:t>
      </w:r>
      <w:r w:rsidRPr="00211EB4">
        <w:rPr>
          <w:lang w:val="lv-LV"/>
        </w:rPr>
        <w:t xml:space="preserve"> materiāls, betons, ir labi pazīstams ar tā izturības īpašībām kā ļoti statisks un izturīgs materiāls</w:t>
      </w:r>
      <w:r>
        <w:rPr>
          <w:lang w:val="lv-LV"/>
        </w:rPr>
        <w:t>.</w:t>
      </w:r>
      <w:r w:rsidRPr="00211EB4">
        <w:t xml:space="preserve"> </w:t>
      </w:r>
      <w:r w:rsidRPr="00211EB4">
        <w:rPr>
          <w:lang w:val="lv-LV"/>
        </w:rPr>
        <w:t>Neskatoties uz to, daudzi cilvēki nezina, vidējais betona kalpošanas laiks ir aptuveni 50 un 150 gadi.</w:t>
      </w:r>
    </w:p>
    <w:p w14:paraId="2ABBB470" w14:textId="4DB0FAC2" w:rsidR="00211EB4" w:rsidRDefault="00211EB4" w:rsidP="0034503A">
      <w:pPr>
        <w:rPr>
          <w:lang w:val="lv-LV"/>
        </w:rPr>
      </w:pPr>
      <w:r w:rsidRPr="00211EB4">
        <w:rPr>
          <w:lang w:val="lv-LV"/>
        </w:rPr>
        <w:t>Lieta ir tāda, ka ir vairāki faktori, kas ietekmē koka, kā arī betona izturību.</w:t>
      </w:r>
    </w:p>
    <w:p w14:paraId="1990CD61" w14:textId="409FF41E" w:rsidR="00211EB4" w:rsidRDefault="00211EB4" w:rsidP="0034503A">
      <w:pPr>
        <w:rPr>
          <w:lang w:val="lv-LV"/>
        </w:rPr>
      </w:pPr>
      <w:r w:rsidRPr="00211EB4">
        <w:rPr>
          <w:lang w:val="lv-LV"/>
        </w:rPr>
        <w:t xml:space="preserve">Daži no šiem faktoriem var tikt kontrolēti, nodrošinot materiāla izturību un palielinot uzticību būvniecības nozarē </w:t>
      </w:r>
      <w:r w:rsidR="00BE7590">
        <w:rPr>
          <w:lang w:val="lv-LV"/>
        </w:rPr>
        <w:t>koksnes izmantošanai</w:t>
      </w:r>
      <w:r w:rsidRPr="00211EB4">
        <w:rPr>
          <w:lang w:val="lv-LV"/>
        </w:rPr>
        <w:t>.</w:t>
      </w:r>
    </w:p>
    <w:p w14:paraId="2D834CE8" w14:textId="77777777" w:rsidR="00211EB4" w:rsidRPr="00211EB4" w:rsidRDefault="00211EB4" w:rsidP="00211EB4">
      <w:pPr>
        <w:rPr>
          <w:lang w:val="lv-LV"/>
        </w:rPr>
      </w:pPr>
      <w:r w:rsidRPr="00211EB4">
        <w:rPr>
          <w:lang w:val="lv-LV"/>
        </w:rPr>
        <w:t>Pēc tam, ņemot vērā šo informāciju:</w:t>
      </w:r>
    </w:p>
    <w:p w14:paraId="293BDB1D" w14:textId="09189BB9" w:rsidR="0034503A" w:rsidRDefault="00211EB4" w:rsidP="000772F0">
      <w:pPr>
        <w:rPr>
          <w:b/>
          <w:bCs/>
          <w:lang w:val="lv-LV"/>
        </w:rPr>
      </w:pPr>
      <w:r w:rsidRPr="00211EB4">
        <w:rPr>
          <w:b/>
          <w:bCs/>
          <w:lang w:val="lv-LV"/>
        </w:rPr>
        <w:t xml:space="preserve">Uzskaitiet koksnes </w:t>
      </w:r>
      <w:r w:rsidR="00BE7590">
        <w:rPr>
          <w:b/>
          <w:bCs/>
          <w:lang w:val="lv-LV"/>
        </w:rPr>
        <w:t>kaitēkļus</w:t>
      </w:r>
      <w:r w:rsidRPr="00211EB4">
        <w:rPr>
          <w:b/>
          <w:bCs/>
          <w:lang w:val="lv-LV"/>
        </w:rPr>
        <w:t xml:space="preserve"> un vājās vietas būvniecībā un atrodiet risinājumus </w:t>
      </w:r>
      <w:r w:rsidR="000772F0">
        <w:rPr>
          <w:b/>
          <w:bCs/>
          <w:lang w:val="lv-LV"/>
        </w:rPr>
        <w:t>tiem</w:t>
      </w:r>
      <w:r w:rsidRPr="00211EB4">
        <w:rPr>
          <w:b/>
          <w:bCs/>
          <w:lang w:val="lv-LV"/>
        </w:rPr>
        <w:t>, palielinot koksnes vidējo dzīves ilgumu.</w:t>
      </w:r>
    </w:p>
    <w:p w14:paraId="101AACDA" w14:textId="6A65D3DA" w:rsidR="00A23C7D" w:rsidRDefault="00A23C7D" w:rsidP="000772F0">
      <w:pPr>
        <w:rPr>
          <w:b/>
          <w:bCs/>
          <w:lang w:val="lv-LV"/>
        </w:rPr>
      </w:pPr>
    </w:p>
    <w:p w14:paraId="5F7D35EC" w14:textId="618A95DE" w:rsidR="00A23C7D" w:rsidRDefault="00A23C7D" w:rsidP="000772F0">
      <w:pPr>
        <w:rPr>
          <w:b/>
          <w:bCs/>
          <w:lang w:val="lv-LV"/>
        </w:rPr>
      </w:pPr>
    </w:p>
    <w:p w14:paraId="1CA45E83" w14:textId="68CA7A8A" w:rsidR="00A23C7D" w:rsidRDefault="00A23C7D" w:rsidP="000772F0">
      <w:pPr>
        <w:rPr>
          <w:b/>
          <w:bCs/>
          <w:lang w:val="lv-LV"/>
        </w:rPr>
      </w:pPr>
    </w:p>
    <w:p w14:paraId="3ACBEDC1" w14:textId="3C6CD4FD" w:rsidR="00A23C7D" w:rsidRDefault="00A23C7D" w:rsidP="000772F0">
      <w:pPr>
        <w:rPr>
          <w:b/>
          <w:bCs/>
          <w:lang w:val="lv-LV"/>
        </w:rPr>
      </w:pPr>
    </w:p>
    <w:p w14:paraId="3633B984" w14:textId="77777777" w:rsidR="00A23C7D" w:rsidRPr="000772F0" w:rsidRDefault="00A23C7D" w:rsidP="000772F0">
      <w:pPr>
        <w:rPr>
          <w:b/>
          <w:bCs/>
          <w:lang w:val="lv-LV"/>
        </w:rPr>
      </w:pPr>
    </w:p>
    <w:p w14:paraId="7851B9CE" w14:textId="77777777" w:rsidR="0034503A" w:rsidRPr="00211EB4" w:rsidRDefault="0034503A" w:rsidP="0034503A">
      <w:pPr>
        <w:spacing w:after="0" w:line="240" w:lineRule="auto"/>
        <w:jc w:val="left"/>
        <w:rPr>
          <w:lang w:val="lv-LV"/>
        </w:rPr>
      </w:pPr>
    </w:p>
    <w:tbl>
      <w:tblPr>
        <w:tblW w:w="962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40"/>
        <w:gridCol w:w="7289"/>
      </w:tblGrid>
      <w:tr w:rsidR="0034503A" w:rsidRPr="005019EA" w14:paraId="23E03DF2" w14:textId="77777777" w:rsidTr="0034503A">
        <w:trPr>
          <w:trHeight w:val="584"/>
        </w:trPr>
        <w:tc>
          <w:tcPr>
            <w:tcW w:w="2340" w:type="dxa"/>
            <w:tcBorders>
              <w:top w:val="single" w:sz="8" w:space="0" w:color="A5A5A5"/>
              <w:left w:val="single" w:sz="8" w:space="0" w:color="A5A5A5"/>
              <w:bottom w:val="single" w:sz="18" w:space="0" w:color="A5A5A5"/>
              <w:right w:val="single" w:sz="8" w:space="0" w:color="A5A5A5"/>
            </w:tcBorders>
            <w:shd w:val="clear" w:color="auto" w:fill="AFABA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51FE9B" w14:textId="655E1C0F" w:rsidR="0034503A" w:rsidRPr="000772F0" w:rsidRDefault="000772F0" w:rsidP="0034503A">
            <w:pPr>
              <w:spacing w:after="0" w:line="240" w:lineRule="auto"/>
              <w:jc w:val="left"/>
              <w:rPr>
                <w:lang w:val="lv-LV"/>
              </w:rPr>
            </w:pPr>
            <w:r w:rsidRPr="000772F0">
              <w:rPr>
                <w:b/>
                <w:bCs/>
                <w:lang w:val="lv-LV"/>
              </w:rPr>
              <w:lastRenderedPageBreak/>
              <w:t xml:space="preserve">Koka būvju draudi un vājās puses </w:t>
            </w:r>
          </w:p>
        </w:tc>
        <w:tc>
          <w:tcPr>
            <w:tcW w:w="7289" w:type="dxa"/>
            <w:tcBorders>
              <w:top w:val="single" w:sz="8" w:space="0" w:color="A5A5A5"/>
              <w:left w:val="single" w:sz="8" w:space="0" w:color="A5A5A5"/>
              <w:bottom w:val="single" w:sz="18" w:space="0" w:color="A5A5A5"/>
              <w:right w:val="single" w:sz="8" w:space="0" w:color="A5A5A5"/>
            </w:tcBorders>
            <w:shd w:val="clear" w:color="auto" w:fill="AFABA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A17A5E" w14:textId="378453DC" w:rsidR="0034503A" w:rsidRPr="000772F0" w:rsidRDefault="000772F0" w:rsidP="0034503A">
            <w:pPr>
              <w:spacing w:after="0" w:line="240" w:lineRule="auto"/>
              <w:jc w:val="left"/>
              <w:rPr>
                <w:lang w:val="lv-LV"/>
              </w:rPr>
            </w:pPr>
            <w:r>
              <w:rPr>
                <w:b/>
                <w:bCs/>
                <w:lang w:val="lv-LV"/>
              </w:rPr>
              <w:t>Apstrāde</w:t>
            </w:r>
          </w:p>
        </w:tc>
      </w:tr>
      <w:tr w:rsidR="0034503A" w:rsidRPr="005019EA" w14:paraId="4A8A42AB" w14:textId="77777777" w:rsidTr="0034503A">
        <w:trPr>
          <w:trHeight w:val="1316"/>
        </w:trPr>
        <w:tc>
          <w:tcPr>
            <w:tcW w:w="2340" w:type="dxa"/>
            <w:tcBorders>
              <w:top w:val="single" w:sz="1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B51F90" w14:textId="417C2F28" w:rsidR="0034503A" w:rsidRPr="000772F0" w:rsidRDefault="000772F0" w:rsidP="0034503A">
            <w:pPr>
              <w:spacing w:after="0" w:line="240" w:lineRule="auto"/>
              <w:jc w:val="left"/>
              <w:rPr>
                <w:lang w:val="lv-LV"/>
              </w:rPr>
            </w:pPr>
            <w:r>
              <w:rPr>
                <w:lang w:val="lv-LV"/>
              </w:rPr>
              <w:t>Konstrukcijas s</w:t>
            </w:r>
            <w:r w:rsidR="00BE7590">
              <w:rPr>
                <w:lang w:val="lv-LV"/>
              </w:rPr>
              <w:t>lodze</w:t>
            </w:r>
          </w:p>
        </w:tc>
        <w:tc>
          <w:tcPr>
            <w:tcW w:w="7289" w:type="dxa"/>
            <w:tcBorders>
              <w:top w:val="single" w:sz="1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88CF6B" w14:textId="74A21550" w:rsidR="0034503A" w:rsidRPr="000772F0" w:rsidRDefault="000772F0" w:rsidP="0034503A">
            <w:pPr>
              <w:spacing w:after="0" w:line="240" w:lineRule="auto"/>
              <w:jc w:val="left"/>
              <w:rPr>
                <w:lang w:val="lv-LV"/>
              </w:rPr>
            </w:pPr>
            <w:r w:rsidRPr="000772F0">
              <w:rPr>
                <w:lang w:val="lv-LV"/>
              </w:rPr>
              <w:t>Ir svarīgi pievērst uzmanību šajā gadījumā izmantotajai koksnes sugai un analizēt, kuras no tām i</w:t>
            </w:r>
            <w:r>
              <w:rPr>
                <w:lang w:val="lv-LV"/>
              </w:rPr>
              <w:t>edarbojas</w:t>
            </w:r>
            <w:r w:rsidRPr="000772F0">
              <w:rPr>
                <w:lang w:val="lv-LV"/>
              </w:rPr>
              <w:t xml:space="preserve"> labāk pret </w:t>
            </w:r>
            <w:r w:rsidR="00A23C7D">
              <w:rPr>
                <w:lang w:val="lv-LV"/>
              </w:rPr>
              <w:t>slodzi</w:t>
            </w:r>
            <w:r w:rsidR="0034503A" w:rsidRPr="000772F0">
              <w:rPr>
                <w:lang w:val="lv-LV"/>
              </w:rPr>
              <w:t xml:space="preserve">. </w:t>
            </w:r>
            <w:r w:rsidRPr="000772F0">
              <w:rPr>
                <w:lang w:val="lv-LV"/>
              </w:rPr>
              <w:t xml:space="preserve">Piemērotas koka sugas izmantošana var būt izšķiroša koka konstrukciju izturībai </w:t>
            </w:r>
          </w:p>
        </w:tc>
      </w:tr>
      <w:tr w:rsidR="0034503A" w:rsidRPr="005019EA" w14:paraId="41FA3BB5" w14:textId="77777777" w:rsidTr="0034503A">
        <w:trPr>
          <w:trHeight w:val="1468"/>
        </w:trPr>
        <w:tc>
          <w:tcPr>
            <w:tcW w:w="2340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2C6B45" w14:textId="76C9D229" w:rsidR="0034503A" w:rsidRPr="00D97F67" w:rsidRDefault="00D97F67" w:rsidP="0034503A">
            <w:pPr>
              <w:spacing w:after="0" w:line="240" w:lineRule="auto"/>
              <w:jc w:val="left"/>
              <w:rPr>
                <w:lang w:val="lv-LV"/>
              </w:rPr>
            </w:pPr>
            <w:r w:rsidRPr="00D97F67">
              <w:rPr>
                <w:lang w:val="lv-LV"/>
              </w:rPr>
              <w:t>Sēne</w:t>
            </w:r>
          </w:p>
        </w:tc>
        <w:tc>
          <w:tcPr>
            <w:tcW w:w="7289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1C050B" w14:textId="14CFA7E0" w:rsidR="0034503A" w:rsidRPr="00D97F67" w:rsidRDefault="00D97F67" w:rsidP="0034503A">
            <w:pPr>
              <w:spacing w:after="0" w:line="240" w:lineRule="auto"/>
              <w:jc w:val="left"/>
              <w:rPr>
                <w:lang w:val="lv-LV"/>
              </w:rPr>
            </w:pPr>
            <w:r w:rsidRPr="00D97F67">
              <w:rPr>
                <w:lang w:val="lv-LV"/>
              </w:rPr>
              <w:t>Daži no šiem draudiem rodas vides mitruma dēļ, ar tiem var cīnīties ar virspusēju apstrādi, vai pat ar dažām apstrādes injekcijām ar spiediena metodi</w:t>
            </w:r>
          </w:p>
        </w:tc>
      </w:tr>
      <w:tr w:rsidR="0034503A" w:rsidRPr="005019EA" w14:paraId="3589A69A" w14:textId="77777777" w:rsidTr="0034503A">
        <w:trPr>
          <w:trHeight w:val="1496"/>
        </w:trPr>
        <w:tc>
          <w:tcPr>
            <w:tcW w:w="2340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D157E2" w14:textId="5B44884B" w:rsidR="0034503A" w:rsidRPr="00D97F67" w:rsidRDefault="00D97F67" w:rsidP="0034503A">
            <w:pPr>
              <w:spacing w:after="0" w:line="240" w:lineRule="auto"/>
              <w:jc w:val="left"/>
              <w:rPr>
                <w:lang w:val="lv-LV"/>
              </w:rPr>
            </w:pPr>
            <w:r>
              <w:rPr>
                <w:lang w:val="lv-LV"/>
              </w:rPr>
              <w:t>Uguns</w:t>
            </w:r>
          </w:p>
        </w:tc>
        <w:tc>
          <w:tcPr>
            <w:tcW w:w="7289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255DBA" w14:textId="237B1772" w:rsidR="0034503A" w:rsidRPr="00D97F67" w:rsidRDefault="00D97F67" w:rsidP="0034503A">
            <w:pPr>
              <w:spacing w:after="0" w:line="240" w:lineRule="auto"/>
              <w:jc w:val="left"/>
              <w:rPr>
                <w:lang w:val="lv-LV"/>
              </w:rPr>
            </w:pPr>
            <w:r w:rsidRPr="00D97F67">
              <w:rPr>
                <w:lang w:val="lv-LV"/>
              </w:rPr>
              <w:t xml:space="preserve">Lai gan koksne tiek uzskatīta par ļoti vāju materiālu pret uguni, patiesība ir tāda, ka koka konstrukcijai ar atbilstošu virsmas apstrādi var būt </w:t>
            </w:r>
            <w:r>
              <w:rPr>
                <w:lang w:val="lv-LV"/>
              </w:rPr>
              <w:t>pat labāka iedarbība</w:t>
            </w:r>
            <w:r w:rsidRPr="00D97F67">
              <w:rPr>
                <w:lang w:val="lv-LV"/>
              </w:rPr>
              <w:t xml:space="preserve">  pret uguni nekā betonam</w:t>
            </w:r>
            <w:r>
              <w:rPr>
                <w:lang w:val="lv-LV"/>
              </w:rPr>
              <w:t xml:space="preserve">, jo </w:t>
            </w:r>
            <w:r w:rsidRPr="00D97F67">
              <w:rPr>
                <w:lang w:val="lv-LV"/>
              </w:rPr>
              <w:t>betons sabrūk ar augstu temperatūras pieaugumu, padarot ēkas sabrukšanu ļoti spontānu, un koks tiek lēnām sadedzināts no ārējām virsmām līdz iekšējām, saglabājot stabilitāti ilgākā laika periodā.</w:t>
            </w:r>
          </w:p>
        </w:tc>
      </w:tr>
      <w:tr w:rsidR="0034503A" w:rsidRPr="005019EA" w14:paraId="4DD1F585" w14:textId="77777777" w:rsidTr="0034503A">
        <w:trPr>
          <w:trHeight w:val="1468"/>
        </w:trPr>
        <w:tc>
          <w:tcPr>
            <w:tcW w:w="2340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C92980" w14:textId="7CC844B9" w:rsidR="0034503A" w:rsidRPr="00D97F67" w:rsidRDefault="00D97F67" w:rsidP="0034503A">
            <w:pPr>
              <w:spacing w:after="0" w:line="240" w:lineRule="auto"/>
              <w:jc w:val="left"/>
              <w:rPr>
                <w:lang w:val="lv-LV"/>
              </w:rPr>
            </w:pPr>
            <w:r w:rsidRPr="00D97F67">
              <w:rPr>
                <w:lang w:val="lv-LV"/>
              </w:rPr>
              <w:t xml:space="preserve">Ksilofāgu kukaiņi </w:t>
            </w:r>
          </w:p>
        </w:tc>
        <w:tc>
          <w:tcPr>
            <w:tcW w:w="7289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49FF3F" w14:textId="016305DE" w:rsidR="0034503A" w:rsidRPr="00D97F67" w:rsidRDefault="00D97F67" w:rsidP="0034503A">
            <w:pPr>
              <w:spacing w:after="0" w:line="240" w:lineRule="auto"/>
              <w:jc w:val="left"/>
              <w:rPr>
                <w:lang w:val="lv-LV"/>
              </w:rPr>
            </w:pPr>
            <w:r w:rsidRPr="00D97F67">
              <w:rPr>
                <w:lang w:val="lv-LV"/>
              </w:rPr>
              <w:t>Tāpat kā sēnītes gadījumā, no ksilofāgu kukaiņu uzbrukuma var izvairīties, veicot atbilstošu virsmu vai inj</w:t>
            </w:r>
            <w:r>
              <w:rPr>
                <w:lang w:val="lv-LV"/>
              </w:rPr>
              <w:t>ekciju apstrādi</w:t>
            </w:r>
            <w:r w:rsidRPr="00D97F67">
              <w:rPr>
                <w:lang w:val="lv-LV"/>
              </w:rPr>
              <w:t xml:space="preserve">, nodrošinot </w:t>
            </w:r>
            <w:r>
              <w:rPr>
                <w:lang w:val="lv-LV"/>
              </w:rPr>
              <w:t xml:space="preserve">konstrukcijas </w:t>
            </w:r>
            <w:r w:rsidRPr="00D97F67">
              <w:rPr>
                <w:lang w:val="lv-LV"/>
              </w:rPr>
              <w:t>izturību</w:t>
            </w:r>
            <w:r>
              <w:rPr>
                <w:lang w:val="lv-LV"/>
              </w:rPr>
              <w:t>.</w:t>
            </w:r>
          </w:p>
        </w:tc>
      </w:tr>
    </w:tbl>
    <w:p w14:paraId="0AC4BCCC" w14:textId="77777777" w:rsidR="0034503A" w:rsidRPr="00C00A87" w:rsidRDefault="0034503A" w:rsidP="0034503A">
      <w:pPr>
        <w:spacing w:after="0" w:line="240" w:lineRule="auto"/>
        <w:jc w:val="left"/>
        <w:rPr>
          <w:lang w:val="en-GB"/>
        </w:rPr>
      </w:pPr>
    </w:p>
    <w:p w14:paraId="388B8A8B" w14:textId="77777777" w:rsidR="0034503A" w:rsidRDefault="0034503A" w:rsidP="0034503A">
      <w:pPr>
        <w:spacing w:after="0" w:line="240" w:lineRule="auto"/>
        <w:jc w:val="left"/>
        <w:rPr>
          <w:rFonts w:eastAsiaTheme="majorEastAsia" w:cstheme="majorBidi"/>
          <w:b/>
          <w:bCs/>
          <w:color w:val="538135"/>
          <w:sz w:val="28"/>
          <w:szCs w:val="24"/>
        </w:rPr>
      </w:pPr>
      <w:r>
        <w:rPr>
          <w:rFonts w:eastAsiaTheme="majorEastAsia" w:cstheme="majorBidi"/>
          <w:b/>
          <w:bCs/>
          <w:color w:val="538135"/>
          <w:sz w:val="28"/>
          <w:szCs w:val="24"/>
        </w:rPr>
        <w:br w:type="page"/>
      </w:r>
    </w:p>
    <w:p w14:paraId="5C4EC552" w14:textId="30004D85" w:rsidR="0034503A" w:rsidRDefault="00476D40" w:rsidP="0034503A">
      <w:pPr>
        <w:pStyle w:val="Heading2"/>
        <w:ind w:left="426"/>
      </w:pPr>
      <w:bookmarkStart w:id="191" w:name="_Toc62736807"/>
      <w:bookmarkStart w:id="192" w:name="_Toc98407431"/>
      <w:r>
        <w:rPr>
          <w:lang w:val="lv-LV"/>
        </w:rPr>
        <w:lastRenderedPageBreak/>
        <w:t>SITUĀCIJAS ANALĪZE NR</w:t>
      </w:r>
      <w:r w:rsidR="008A13E8">
        <w:rPr>
          <w:lang w:val="lv-LV"/>
        </w:rPr>
        <w:t>.</w:t>
      </w:r>
      <w:r w:rsidR="008A13E8" w:rsidRPr="00E70DF7">
        <w:t xml:space="preserve"> </w:t>
      </w:r>
      <w:r w:rsidR="0034503A">
        <w:t>11</w:t>
      </w:r>
      <w:bookmarkEnd w:id="191"/>
      <w:bookmarkEnd w:id="192"/>
    </w:p>
    <w:p w14:paraId="54F4B7ED" w14:textId="63369337" w:rsidR="0034503A" w:rsidRDefault="008A13E8" w:rsidP="0034503A">
      <w:pPr>
        <w:rPr>
          <w:lang w:val="lv-LV"/>
        </w:rPr>
      </w:pPr>
      <w:r>
        <w:rPr>
          <w:lang w:val="lv-LV"/>
        </w:rPr>
        <w:t>Klimata ietekme uz k</w:t>
      </w:r>
      <w:r w:rsidRPr="008A13E8">
        <w:rPr>
          <w:lang w:val="lv-LV"/>
        </w:rPr>
        <w:t>oka konstrukcij</w:t>
      </w:r>
      <w:r>
        <w:rPr>
          <w:lang w:val="lv-LV"/>
        </w:rPr>
        <w:t>ām</w:t>
      </w:r>
      <w:r w:rsidRPr="008A13E8">
        <w:rPr>
          <w:lang w:val="lv-LV"/>
        </w:rPr>
        <w:t xml:space="preserve"> salīdzinājumā ar </w:t>
      </w:r>
      <w:r>
        <w:rPr>
          <w:lang w:val="lv-LV"/>
        </w:rPr>
        <w:t>betona</w:t>
      </w:r>
      <w:r w:rsidRPr="008A13E8">
        <w:rPr>
          <w:lang w:val="lv-LV"/>
        </w:rPr>
        <w:t xml:space="preserve"> konstrukcijām</w:t>
      </w:r>
      <w:r w:rsidR="0034503A" w:rsidRPr="008A13E8">
        <w:rPr>
          <w:lang w:val="lv-LV"/>
        </w:rPr>
        <w:t>.</w:t>
      </w:r>
    </w:p>
    <w:p w14:paraId="52E13237" w14:textId="29C264CD" w:rsidR="008A13E8" w:rsidRDefault="008A13E8" w:rsidP="0034503A">
      <w:pPr>
        <w:rPr>
          <w:lang w:val="lv-LV"/>
        </w:rPr>
      </w:pPr>
      <w:r w:rsidRPr="008A13E8">
        <w:rPr>
          <w:lang w:val="lv-LV"/>
        </w:rPr>
        <w:t>Mūsdienās būvniecības nozarē betons ir visvairāk izmantotais materiāls, kas nozīmē, ka betona ražošanas nozare ir viena no lielākajām visā pasaulē.</w:t>
      </w:r>
      <w:r w:rsidRPr="008A13E8">
        <w:t xml:space="preserve"> </w:t>
      </w:r>
      <w:r w:rsidRPr="008A13E8">
        <w:rPr>
          <w:lang w:val="lv-LV"/>
        </w:rPr>
        <w:t>Šī iemesla dēļ ir ļoti svarīgi ņemt vērā, kāda ir betona ražošanas ietekme uz planētas piesārņojumu.</w:t>
      </w:r>
    </w:p>
    <w:p w14:paraId="21A1E2CB" w14:textId="07B6FCF1" w:rsidR="008A13E8" w:rsidRPr="008A13E8" w:rsidRDefault="008A13E8" w:rsidP="0034503A">
      <w:pPr>
        <w:rPr>
          <w:lang w:val="lv-LV"/>
        </w:rPr>
      </w:pPr>
      <w:r w:rsidRPr="008A13E8">
        <w:rPr>
          <w:lang w:val="lv-LV"/>
        </w:rPr>
        <w:t xml:space="preserve">Neskatoties uz to, lielākajai daļai materiālu ražotāju mazākā vai lielākā </w:t>
      </w:r>
      <w:r>
        <w:rPr>
          <w:lang w:val="lv-LV"/>
        </w:rPr>
        <w:t>mērā</w:t>
      </w:r>
      <w:r w:rsidRPr="008A13E8">
        <w:rPr>
          <w:lang w:val="lv-LV"/>
        </w:rPr>
        <w:t xml:space="preserve"> ir netieša piesārņojuma pēda.</w:t>
      </w:r>
      <w:r w:rsidRPr="008A13E8">
        <w:t xml:space="preserve"> </w:t>
      </w:r>
      <w:r w:rsidRPr="008A13E8">
        <w:rPr>
          <w:lang w:val="lv-LV"/>
        </w:rPr>
        <w:t>Tas nozīmē, ka pat tad, ja koks tiek uzskatīts par ļoti tīru materiālu, tā “ražošanai” un savākšanai ir negatīva ietekme uz vidi, kā arī materiāla izmešanas process.</w:t>
      </w:r>
      <w:r w:rsidRPr="008A13E8">
        <w:t xml:space="preserve"> </w:t>
      </w:r>
      <w:r w:rsidRPr="008A13E8">
        <w:rPr>
          <w:lang w:val="lv-LV"/>
        </w:rPr>
        <w:t>Šī iemesla dēļ ir svarīgi zināt, kādi ir katra materiāla faktori, kas var būt negatīvi videi.</w:t>
      </w:r>
    </w:p>
    <w:p w14:paraId="110D9161" w14:textId="438441E2" w:rsidR="0034503A" w:rsidRDefault="0034503A" w:rsidP="0034503A">
      <w:pPr>
        <w:rPr>
          <w:lang w:val="lv-LV"/>
        </w:rPr>
      </w:pPr>
      <w:r w:rsidRPr="008A13E8">
        <w:rPr>
          <w:lang w:val="lv-LV"/>
        </w:rPr>
        <w:t>T</w:t>
      </w:r>
      <w:r w:rsidR="008A13E8">
        <w:rPr>
          <w:lang w:val="lv-LV"/>
        </w:rPr>
        <w:t>ad</w:t>
      </w:r>
      <w:r w:rsidRPr="008A13E8">
        <w:rPr>
          <w:lang w:val="lv-LV"/>
        </w:rPr>
        <w:t>:</w:t>
      </w:r>
    </w:p>
    <w:p w14:paraId="5FD3D9E8" w14:textId="42FAA5E0" w:rsidR="0034503A" w:rsidRDefault="008A13E8" w:rsidP="0034503A">
      <w:pPr>
        <w:rPr>
          <w:b/>
          <w:bCs/>
          <w:lang w:val="lv-LV"/>
        </w:rPr>
      </w:pPr>
      <w:r w:rsidRPr="003E3FF6">
        <w:rPr>
          <w:b/>
          <w:bCs/>
          <w:lang w:val="lv-LV"/>
        </w:rPr>
        <w:t>Uzskaitiet dažus faktorus, kas var kaitēt klimatam un videi</w:t>
      </w:r>
    </w:p>
    <w:p w14:paraId="24BA649C" w14:textId="1DB26D2C" w:rsidR="005376AB" w:rsidRDefault="005376AB" w:rsidP="0034503A">
      <w:pPr>
        <w:rPr>
          <w:b/>
          <w:bCs/>
          <w:lang w:val="lv-LV"/>
        </w:rPr>
      </w:pPr>
    </w:p>
    <w:p w14:paraId="6112E2CF" w14:textId="2C941763" w:rsidR="005376AB" w:rsidRDefault="005376AB" w:rsidP="0034503A">
      <w:pPr>
        <w:rPr>
          <w:b/>
          <w:bCs/>
          <w:lang w:val="lv-LV"/>
        </w:rPr>
      </w:pPr>
    </w:p>
    <w:p w14:paraId="4851F1ED" w14:textId="0ABAFD73" w:rsidR="005376AB" w:rsidRDefault="005376AB" w:rsidP="0034503A">
      <w:pPr>
        <w:rPr>
          <w:b/>
          <w:bCs/>
          <w:lang w:val="lv-LV"/>
        </w:rPr>
      </w:pPr>
    </w:p>
    <w:p w14:paraId="4299CAEB" w14:textId="210A5E4F" w:rsidR="005376AB" w:rsidRDefault="005376AB" w:rsidP="0034503A">
      <w:pPr>
        <w:rPr>
          <w:b/>
          <w:bCs/>
          <w:lang w:val="lv-LV"/>
        </w:rPr>
      </w:pPr>
    </w:p>
    <w:p w14:paraId="25D0B45F" w14:textId="52A478C7" w:rsidR="005376AB" w:rsidRDefault="005376AB" w:rsidP="0034503A">
      <w:pPr>
        <w:rPr>
          <w:b/>
          <w:bCs/>
          <w:lang w:val="lv-LV"/>
        </w:rPr>
      </w:pPr>
    </w:p>
    <w:p w14:paraId="0ABA4316" w14:textId="26AC5FD6" w:rsidR="005376AB" w:rsidRDefault="005376AB" w:rsidP="0034503A">
      <w:pPr>
        <w:rPr>
          <w:b/>
          <w:bCs/>
          <w:lang w:val="lv-LV"/>
        </w:rPr>
      </w:pPr>
    </w:p>
    <w:p w14:paraId="3DE55B1A" w14:textId="22E4BD6D" w:rsidR="005376AB" w:rsidRDefault="005376AB" w:rsidP="0034503A">
      <w:pPr>
        <w:rPr>
          <w:b/>
          <w:bCs/>
          <w:lang w:val="lv-LV"/>
        </w:rPr>
      </w:pPr>
    </w:p>
    <w:p w14:paraId="3C43D54A" w14:textId="115A57CB" w:rsidR="005376AB" w:rsidRDefault="005376AB" w:rsidP="0034503A">
      <w:pPr>
        <w:rPr>
          <w:b/>
          <w:bCs/>
          <w:lang w:val="lv-LV"/>
        </w:rPr>
      </w:pPr>
    </w:p>
    <w:p w14:paraId="51E6CD67" w14:textId="1E62CD46" w:rsidR="005376AB" w:rsidRDefault="005376AB" w:rsidP="0034503A">
      <w:pPr>
        <w:rPr>
          <w:b/>
          <w:bCs/>
          <w:lang w:val="lv-LV"/>
        </w:rPr>
      </w:pPr>
    </w:p>
    <w:p w14:paraId="4F69BCA3" w14:textId="77777777" w:rsidR="005376AB" w:rsidRPr="003E3FF6" w:rsidRDefault="005376AB" w:rsidP="0034503A">
      <w:pPr>
        <w:rPr>
          <w:b/>
          <w:bCs/>
          <w:lang w:val="lv-LV"/>
        </w:rPr>
      </w:pPr>
    </w:p>
    <w:tbl>
      <w:tblPr>
        <w:tblpPr w:leftFromText="141" w:rightFromText="141" w:vertAnchor="text" w:horzAnchor="page" w:tblpX="1517" w:tblpY="697"/>
        <w:tblW w:w="893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385"/>
        <w:gridCol w:w="4545"/>
      </w:tblGrid>
      <w:tr w:rsidR="0034503A" w:rsidRPr="00D06B90" w14:paraId="52B673C0" w14:textId="77777777" w:rsidTr="0034503A">
        <w:trPr>
          <w:trHeight w:val="729"/>
        </w:trPr>
        <w:tc>
          <w:tcPr>
            <w:tcW w:w="4385" w:type="dxa"/>
            <w:tcBorders>
              <w:top w:val="single" w:sz="8" w:space="0" w:color="A5A5A5"/>
              <w:left w:val="single" w:sz="8" w:space="0" w:color="A5A5A5"/>
              <w:bottom w:val="single" w:sz="18" w:space="0" w:color="A5A5A5"/>
              <w:right w:val="single" w:sz="8" w:space="0" w:color="A5A5A5"/>
            </w:tcBorders>
            <w:shd w:val="clear" w:color="auto" w:fill="AFABA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5B8075" w14:textId="4BE427AD" w:rsidR="0034503A" w:rsidRPr="003E3FF6" w:rsidRDefault="003E3FF6" w:rsidP="0034503A">
            <w:pPr>
              <w:rPr>
                <w:lang w:val="lv-LV"/>
              </w:rPr>
            </w:pPr>
            <w:r w:rsidRPr="003E3FF6">
              <w:rPr>
                <w:b/>
                <w:bCs/>
                <w:lang w:val="lv-LV"/>
              </w:rPr>
              <w:lastRenderedPageBreak/>
              <w:t>Koks</w:t>
            </w:r>
          </w:p>
        </w:tc>
        <w:tc>
          <w:tcPr>
            <w:tcW w:w="4545" w:type="dxa"/>
            <w:tcBorders>
              <w:top w:val="single" w:sz="8" w:space="0" w:color="A5A5A5"/>
              <w:left w:val="single" w:sz="8" w:space="0" w:color="A5A5A5"/>
              <w:bottom w:val="single" w:sz="18" w:space="0" w:color="A5A5A5"/>
              <w:right w:val="single" w:sz="8" w:space="0" w:color="A5A5A5"/>
            </w:tcBorders>
            <w:shd w:val="clear" w:color="auto" w:fill="AFABA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5BE6EB" w14:textId="09313A7B" w:rsidR="0034503A" w:rsidRPr="003E3FF6" w:rsidRDefault="003E3FF6" w:rsidP="0034503A">
            <w:pPr>
              <w:rPr>
                <w:lang w:val="lv-LV"/>
              </w:rPr>
            </w:pPr>
            <w:r w:rsidRPr="003E3FF6">
              <w:rPr>
                <w:b/>
                <w:bCs/>
                <w:lang w:val="lv-LV"/>
              </w:rPr>
              <w:t>Betons</w:t>
            </w:r>
          </w:p>
        </w:tc>
      </w:tr>
      <w:tr w:rsidR="0034503A" w:rsidRPr="00D06B90" w14:paraId="68BCD20C" w14:textId="77777777" w:rsidTr="0034503A">
        <w:trPr>
          <w:trHeight w:val="1644"/>
        </w:trPr>
        <w:tc>
          <w:tcPr>
            <w:tcW w:w="4385" w:type="dxa"/>
            <w:tcBorders>
              <w:top w:val="single" w:sz="1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439087" w14:textId="0554CFD7" w:rsidR="003E3FF6" w:rsidRDefault="003E3FF6" w:rsidP="0034503A">
            <w:pPr>
              <w:rPr>
                <w:lang w:val="lv-LV"/>
              </w:rPr>
            </w:pPr>
            <w:r w:rsidRPr="003E3FF6">
              <w:rPr>
                <w:lang w:val="lv-LV"/>
              </w:rPr>
              <w:t>Koksnes materiāla iegūšanai nepieciešama mežu izciršana, kas ļoti kaitē ekosistēmai</w:t>
            </w:r>
          </w:p>
          <w:p w14:paraId="3C83774C" w14:textId="21B616F1" w:rsidR="0034503A" w:rsidRPr="003E3FF6" w:rsidRDefault="0034503A" w:rsidP="0034503A">
            <w:pPr>
              <w:rPr>
                <w:lang w:val="lv-LV"/>
              </w:rPr>
            </w:pPr>
          </w:p>
        </w:tc>
        <w:tc>
          <w:tcPr>
            <w:tcW w:w="4545" w:type="dxa"/>
            <w:tcBorders>
              <w:top w:val="single" w:sz="1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8483B1" w14:textId="1547D585" w:rsidR="0034503A" w:rsidRPr="003E3FF6" w:rsidRDefault="003E3FF6" w:rsidP="0034503A">
            <w:pPr>
              <w:rPr>
                <w:lang w:val="lv-LV"/>
              </w:rPr>
            </w:pPr>
            <w:r>
              <w:rPr>
                <w:lang w:val="lv-LV"/>
              </w:rPr>
              <w:t>Betona</w:t>
            </w:r>
            <w:r w:rsidRPr="003E3FF6">
              <w:rPr>
                <w:lang w:val="lv-LV"/>
              </w:rPr>
              <w:t xml:space="preserve"> materiālu ražošana ir ļoti piesārņojoša, jo t</w:t>
            </w:r>
            <w:r>
              <w:rPr>
                <w:lang w:val="lv-LV"/>
              </w:rPr>
              <w:t>ai</w:t>
            </w:r>
            <w:r w:rsidRPr="003E3FF6">
              <w:rPr>
                <w:lang w:val="lv-LV"/>
              </w:rPr>
              <w:t xml:space="preserve"> ir vajadzīga</w:t>
            </w:r>
            <w:r>
              <w:rPr>
                <w:lang w:val="lv-LV"/>
              </w:rPr>
              <w:t>s</w:t>
            </w:r>
            <w:r w:rsidRPr="003E3FF6">
              <w:rPr>
                <w:lang w:val="lv-LV"/>
              </w:rPr>
              <w:t xml:space="preserve"> rūpnieciskās krāsnis, kas paaugstina ļoti augstu temperatūru un prasa daudz enerģijas.</w:t>
            </w:r>
          </w:p>
        </w:tc>
      </w:tr>
      <w:tr w:rsidR="0034503A" w:rsidRPr="00D06B90" w14:paraId="050F1AF0" w14:textId="77777777" w:rsidTr="0034503A">
        <w:trPr>
          <w:trHeight w:val="2338"/>
        </w:trPr>
        <w:tc>
          <w:tcPr>
            <w:tcW w:w="43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3ED5CE" w14:textId="7CE1E9C0" w:rsidR="003E3FF6" w:rsidRDefault="003E3FF6" w:rsidP="0034503A">
            <w:pPr>
              <w:rPr>
                <w:lang w:val="lv-LV"/>
              </w:rPr>
            </w:pPr>
            <w:r w:rsidRPr="003E3FF6">
              <w:rPr>
                <w:lang w:val="lv-LV"/>
              </w:rPr>
              <w:t>Lai izmestu koksni, tā ir jāsadedzina, kas nozīmē lielu CO2 emisijas daudzumu atmosfērā.</w:t>
            </w:r>
          </w:p>
          <w:p w14:paraId="2ED311C5" w14:textId="5B541520" w:rsidR="0034503A" w:rsidRPr="003E3FF6" w:rsidRDefault="0034503A" w:rsidP="0034503A">
            <w:pPr>
              <w:rPr>
                <w:lang w:val="lv-LV"/>
              </w:rPr>
            </w:pPr>
          </w:p>
        </w:tc>
        <w:tc>
          <w:tcPr>
            <w:tcW w:w="454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5D6C42" w14:textId="6306AF5A" w:rsidR="0034503A" w:rsidRPr="003E3FF6" w:rsidRDefault="003E3FF6" w:rsidP="0034503A">
            <w:pPr>
              <w:rPr>
                <w:lang w:val="lv-LV"/>
              </w:rPr>
            </w:pPr>
            <w:r w:rsidRPr="003E3FF6">
              <w:rPr>
                <w:lang w:val="lv-LV"/>
              </w:rPr>
              <w:t xml:space="preserve">Kad ēka, kas izgatavota no betona, tiek nojaukta, betona </w:t>
            </w:r>
            <w:r>
              <w:rPr>
                <w:lang w:val="lv-LV"/>
              </w:rPr>
              <w:t>gruveši</w:t>
            </w:r>
            <w:r w:rsidRPr="003E3FF6">
              <w:rPr>
                <w:lang w:val="lv-LV"/>
              </w:rPr>
              <w:t xml:space="preserve"> kļūst par cietiem at</w:t>
            </w:r>
            <w:r>
              <w:rPr>
                <w:lang w:val="lv-LV"/>
              </w:rPr>
              <w:t>kritumiem</w:t>
            </w:r>
            <w:r w:rsidRPr="003E3FF6">
              <w:rPr>
                <w:lang w:val="lv-LV"/>
              </w:rPr>
              <w:t>, kurus ir grūti atkārtoti izmantot, lai gan šī prakse uzlabo</w:t>
            </w:r>
            <w:r w:rsidR="005376AB">
              <w:rPr>
                <w:lang w:val="lv-LV"/>
              </w:rPr>
              <w:t>jas</w:t>
            </w:r>
            <w:r w:rsidRPr="003E3FF6">
              <w:rPr>
                <w:lang w:val="lv-LV"/>
              </w:rPr>
              <w:t>.</w:t>
            </w:r>
          </w:p>
        </w:tc>
      </w:tr>
      <w:tr w:rsidR="0034503A" w:rsidRPr="00D06B90" w14:paraId="75EF4831" w14:textId="77777777" w:rsidTr="0034503A">
        <w:trPr>
          <w:trHeight w:val="1868"/>
        </w:trPr>
        <w:tc>
          <w:tcPr>
            <w:tcW w:w="438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64E36C" w14:textId="1EFCC685" w:rsidR="003E3FF6" w:rsidRDefault="003E3FF6" w:rsidP="0034503A">
            <w:pPr>
              <w:rPr>
                <w:lang w:val="lv-LV"/>
              </w:rPr>
            </w:pPr>
            <w:r w:rsidRPr="003E3FF6">
              <w:rPr>
                <w:lang w:val="lv-LV"/>
              </w:rPr>
              <w:t xml:space="preserve">Mežu izciršana, ko varētu </w:t>
            </w:r>
            <w:r>
              <w:rPr>
                <w:lang w:val="lv-LV"/>
              </w:rPr>
              <w:t>uzskatīt</w:t>
            </w:r>
            <w:r w:rsidRPr="003E3FF6">
              <w:rPr>
                <w:lang w:val="lv-LV"/>
              </w:rPr>
              <w:t xml:space="preserve"> par masveida koksnes izmantošanu, nopietni ietekmē šo mežu dzīvnieku migrāciju.</w:t>
            </w:r>
          </w:p>
          <w:p w14:paraId="2F891F83" w14:textId="12C18842" w:rsidR="0034503A" w:rsidRPr="003E3FF6" w:rsidRDefault="0034503A" w:rsidP="0034503A">
            <w:pPr>
              <w:rPr>
                <w:lang w:val="lv-LV"/>
              </w:rPr>
            </w:pPr>
          </w:p>
        </w:tc>
        <w:tc>
          <w:tcPr>
            <w:tcW w:w="4545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8AB284" w14:textId="42F06434" w:rsidR="0034503A" w:rsidRPr="003E3FF6" w:rsidRDefault="00B55E60" w:rsidP="0034503A">
            <w:pPr>
              <w:rPr>
                <w:lang w:val="lv-LV"/>
              </w:rPr>
            </w:pPr>
            <w:r w:rsidRPr="00B55E60">
              <w:rPr>
                <w:lang w:val="lv-LV"/>
              </w:rPr>
              <w:t>Betona izgatavošanai nepieciešami akmeņi un ieži, kas nozīmē, ka tiks izmantoti daži karjeri, kas beigsies ar ainavu iznīcināšanu.</w:t>
            </w:r>
          </w:p>
        </w:tc>
      </w:tr>
    </w:tbl>
    <w:p w14:paraId="77B1829F" w14:textId="77777777" w:rsidR="0034503A" w:rsidRPr="00D06B90" w:rsidRDefault="0034503A" w:rsidP="0034503A">
      <w:pPr>
        <w:spacing w:after="0" w:line="240" w:lineRule="auto"/>
        <w:jc w:val="left"/>
        <w:rPr>
          <w:rFonts w:eastAsiaTheme="majorEastAsia" w:cstheme="majorBidi"/>
          <w:b/>
          <w:bCs/>
          <w:color w:val="538135"/>
          <w:sz w:val="28"/>
          <w:szCs w:val="24"/>
        </w:rPr>
      </w:pPr>
      <w:r>
        <w:br w:type="page"/>
      </w:r>
    </w:p>
    <w:p w14:paraId="4ABE6DF9" w14:textId="0CBC02BC" w:rsidR="003D5724" w:rsidRDefault="00B55E60" w:rsidP="003D5724">
      <w:pPr>
        <w:pStyle w:val="Heading1"/>
      </w:pPr>
      <w:bookmarkStart w:id="193" w:name="_Toc39576261"/>
      <w:bookmarkStart w:id="194" w:name="_Toc65235985"/>
      <w:bookmarkStart w:id="195" w:name="_Toc98407432"/>
      <w:r>
        <w:lastRenderedPageBreak/>
        <w:t>JAUTĀJUMI UN ATBILDES</w:t>
      </w:r>
      <w:bookmarkEnd w:id="193"/>
      <w:r w:rsidR="003D5724">
        <w:t xml:space="preserve"> (FAQS)</w:t>
      </w:r>
      <w:bookmarkEnd w:id="194"/>
      <w:bookmarkEnd w:id="195"/>
    </w:p>
    <w:p w14:paraId="529E8D23" w14:textId="0B960346" w:rsidR="003D5724" w:rsidRDefault="00B55E60" w:rsidP="003D5724">
      <w:pPr>
        <w:rPr>
          <w:rFonts w:asciiTheme="minorHAnsi" w:hAnsiTheme="minorHAnsi"/>
          <w:kern w:val="0"/>
        </w:rPr>
      </w:pPr>
      <w:r w:rsidRPr="00B55E60">
        <w:t>ENERGOEFEKTIVITĀTE</w:t>
      </w:r>
    </w:p>
    <w:p w14:paraId="279950F5" w14:textId="638D5CCF" w:rsidR="003D5724" w:rsidRPr="00B55E60" w:rsidRDefault="00B55E60" w:rsidP="003D5724">
      <w:pPr>
        <w:rPr>
          <w:b/>
          <w:bCs/>
          <w:lang w:val="lv-LV"/>
        </w:rPr>
      </w:pPr>
      <w:r w:rsidRPr="00B55E60">
        <w:rPr>
          <w:b/>
          <w:bCs/>
          <w:lang w:val="lv-LV"/>
        </w:rPr>
        <w:t>Kāda ir atšķirība starp siltuma vadītspējas koeficientu un siltuma caurlaidības koeficientu</w:t>
      </w:r>
      <w:r w:rsidR="003D5724" w:rsidRPr="00B55E60">
        <w:rPr>
          <w:b/>
          <w:bCs/>
          <w:lang w:val="lv-LV"/>
        </w:rPr>
        <w:t>?</w:t>
      </w:r>
    </w:p>
    <w:p w14:paraId="11A3A8F9" w14:textId="48874DDA" w:rsidR="00B55E60" w:rsidRDefault="00B55E60" w:rsidP="003D5724">
      <w:pPr>
        <w:rPr>
          <w:lang w:val="lv-LV"/>
        </w:rPr>
      </w:pPr>
      <w:r w:rsidRPr="00B55E60">
        <w:rPr>
          <w:lang w:val="lv-LV"/>
        </w:rPr>
        <w:t>Siltumvadītspējas koeficients attiecas uz siltuma daudzumu, kas vienā stundā tiek novadīts caur 1 m2 materiāla ar 1 m biezumu, kad temperatūras kritums caur materiālu vienmērīgas siltuma plūsmas apstākļos ir 1 ° C</w:t>
      </w:r>
      <w:r>
        <w:rPr>
          <w:lang w:val="lv-LV"/>
        </w:rPr>
        <w:t xml:space="preserve">. </w:t>
      </w:r>
      <w:r w:rsidR="00871EE4">
        <w:rPr>
          <w:lang w:val="lv-LV"/>
        </w:rPr>
        <w:t>S</w:t>
      </w:r>
      <w:r w:rsidRPr="00B55E60">
        <w:rPr>
          <w:lang w:val="lv-LV"/>
        </w:rPr>
        <w:t>iltuma caurlaidības koeficients apzīmē kopējo siltuma caurlaidības koeficientu jebkurai materiāla daļai vai materiālu salikumam.</w:t>
      </w:r>
    </w:p>
    <w:p w14:paraId="3FC3874B" w14:textId="7E0C00E2" w:rsidR="003D5724" w:rsidRPr="00B55E60" w:rsidRDefault="00B55E60" w:rsidP="003D5724">
      <w:pPr>
        <w:rPr>
          <w:b/>
          <w:bCs/>
          <w:lang w:val="lv-LV"/>
        </w:rPr>
      </w:pPr>
      <w:r w:rsidRPr="00B55E60">
        <w:rPr>
          <w:b/>
          <w:bCs/>
          <w:lang w:val="lv-LV"/>
        </w:rPr>
        <w:t>Kuri ir visbiežāk izmantotie siltumizolācijas materiāli</w:t>
      </w:r>
      <w:r w:rsidR="003D5724" w:rsidRPr="00B55E60">
        <w:rPr>
          <w:b/>
          <w:bCs/>
          <w:lang w:val="lv-LV"/>
        </w:rPr>
        <w:t>?</w:t>
      </w:r>
    </w:p>
    <w:p w14:paraId="081C824C" w14:textId="142FD7F0" w:rsidR="00B55E60" w:rsidRDefault="00B55E60" w:rsidP="003D5724">
      <w:pPr>
        <w:rPr>
          <w:lang w:val="lv-LV"/>
        </w:rPr>
      </w:pPr>
      <w:r w:rsidRPr="00B55E60">
        <w:rPr>
          <w:lang w:val="lv-LV"/>
        </w:rPr>
        <w:t>Atkarībā no ēkas konstrukcijas tip</w:t>
      </w:r>
      <w:r w:rsidR="00871EE4">
        <w:rPr>
          <w:lang w:val="lv-LV"/>
        </w:rPr>
        <w:t>a</w:t>
      </w:r>
      <w:r w:rsidRPr="00B55E60">
        <w:rPr>
          <w:lang w:val="lv-LV"/>
        </w:rPr>
        <w:t>, visbiežāk tiek izmantoti stikla šķiedras, minerālvates vai izsmidzināmo putu izolācijas materiāli.</w:t>
      </w:r>
      <w:r w:rsidRPr="00B55E60">
        <w:t xml:space="preserve"> </w:t>
      </w:r>
      <w:r w:rsidRPr="00B55E60">
        <w:rPr>
          <w:lang w:val="lv-LV"/>
        </w:rPr>
        <w:t>Koka ēku gadījumā kokšķiedras un celulozes šķiedras ir arī bieži sastopamas</w:t>
      </w:r>
      <w:r>
        <w:rPr>
          <w:lang w:val="lv-LV"/>
        </w:rPr>
        <w:t>.</w:t>
      </w:r>
    </w:p>
    <w:p w14:paraId="4B2A1C3E" w14:textId="191973B1" w:rsidR="003D5724" w:rsidRPr="00723789" w:rsidRDefault="00B55E60" w:rsidP="003D5724">
      <w:pPr>
        <w:rPr>
          <w:b/>
          <w:bCs/>
          <w:lang w:val="lv-LV"/>
        </w:rPr>
      </w:pPr>
      <w:r w:rsidRPr="00723789">
        <w:rPr>
          <w:b/>
          <w:bCs/>
          <w:lang w:val="lv-LV"/>
        </w:rPr>
        <w:t xml:space="preserve">Kāpēc organiskie izolācijas materiāli </w:t>
      </w:r>
      <w:r w:rsidR="00723789" w:rsidRPr="00723789">
        <w:rPr>
          <w:b/>
          <w:bCs/>
          <w:lang w:val="lv-LV"/>
        </w:rPr>
        <w:t xml:space="preserve">būtu </w:t>
      </w:r>
      <w:r w:rsidRPr="00723789">
        <w:rPr>
          <w:b/>
          <w:bCs/>
          <w:lang w:val="lv-LV"/>
        </w:rPr>
        <w:t>jāizmanto biežāk</w:t>
      </w:r>
      <w:r w:rsidR="00723789" w:rsidRPr="00723789">
        <w:rPr>
          <w:b/>
          <w:bCs/>
          <w:lang w:val="lv-LV"/>
        </w:rPr>
        <w:t>?</w:t>
      </w:r>
    </w:p>
    <w:p w14:paraId="218FF4DB" w14:textId="465F57FB" w:rsidR="00723789" w:rsidRDefault="00723789" w:rsidP="003D5724">
      <w:pPr>
        <w:rPr>
          <w:lang w:val="lv-LV"/>
        </w:rPr>
      </w:pPr>
      <w:r w:rsidRPr="00723789">
        <w:rPr>
          <w:lang w:val="lv-LV"/>
        </w:rPr>
        <w:t>Lai uzlabotu globālos ilgtspējības apstākļus, ir svarīgi pastiprināt ilgtspējīgu materiālu izmantošanu.</w:t>
      </w:r>
      <w:r w:rsidRPr="00723789">
        <w:t xml:space="preserve"> </w:t>
      </w:r>
      <w:r w:rsidRPr="00723789">
        <w:rPr>
          <w:lang w:val="lv-LV"/>
        </w:rPr>
        <w:t>Tā kā organiskie izolācijas materiāli nodrošina tādas pašas vai pat labākas izolācijas īpašības nekā parastie materiāli, tā ir patiešām laba alternatīva šiem materiāliem</w:t>
      </w:r>
      <w:r>
        <w:rPr>
          <w:lang w:val="lv-LV"/>
        </w:rPr>
        <w:t>.</w:t>
      </w:r>
    </w:p>
    <w:p w14:paraId="52BF08A8" w14:textId="77777777" w:rsidR="004E1DC9" w:rsidRDefault="004E1DC9" w:rsidP="003D5724">
      <w:pPr>
        <w:rPr>
          <w:lang w:val="lv-LV"/>
        </w:rPr>
      </w:pPr>
    </w:p>
    <w:p w14:paraId="38094AAD" w14:textId="39C10D7C" w:rsidR="003D5724" w:rsidRPr="00723789" w:rsidRDefault="000846DD" w:rsidP="003D5724">
      <w:pPr>
        <w:rPr>
          <w:rFonts w:asciiTheme="minorHAnsi" w:hAnsiTheme="minorHAnsi"/>
          <w:kern w:val="0"/>
          <w:lang w:val="lv-LV"/>
        </w:rPr>
      </w:pPr>
      <w:r>
        <w:rPr>
          <w:lang w:val="lv-LV"/>
        </w:rPr>
        <w:t>TERMISKIE</w:t>
      </w:r>
      <w:r w:rsidR="00723789">
        <w:rPr>
          <w:lang w:val="lv-LV"/>
        </w:rPr>
        <w:t xml:space="preserve"> TILTI</w:t>
      </w:r>
    </w:p>
    <w:p w14:paraId="5782A637" w14:textId="1F91D210" w:rsidR="003D5724" w:rsidRPr="00723789" w:rsidRDefault="00723789" w:rsidP="003D5724">
      <w:pPr>
        <w:rPr>
          <w:b/>
          <w:bCs/>
          <w:lang w:val="lv-LV"/>
        </w:rPr>
      </w:pPr>
      <w:r>
        <w:rPr>
          <w:b/>
          <w:bCs/>
          <w:lang w:val="lv-LV"/>
        </w:rPr>
        <w:t>Kuras ir vispopulārākās vietas siltuma tiltiem ēkā?</w:t>
      </w:r>
    </w:p>
    <w:p w14:paraId="19CA40A1" w14:textId="1C60A4A2" w:rsidR="001A1A9D" w:rsidRPr="00723789" w:rsidRDefault="00723789" w:rsidP="003D5724">
      <w:pPr>
        <w:rPr>
          <w:lang w:val="lv-LV"/>
        </w:rPr>
      </w:pPr>
      <w:r w:rsidRPr="00723789">
        <w:rPr>
          <w:lang w:val="lv-LV"/>
        </w:rPr>
        <w:t>Vis</w:t>
      </w:r>
      <w:r w:rsidR="008E4D42">
        <w:rPr>
          <w:lang w:val="lv-LV"/>
        </w:rPr>
        <w:t>biežākās</w:t>
      </w:r>
      <w:r w:rsidRPr="00723789">
        <w:rPr>
          <w:lang w:val="lv-LV"/>
        </w:rPr>
        <w:t xml:space="preserve"> vietas</w:t>
      </w:r>
      <w:r>
        <w:rPr>
          <w:lang w:val="lv-LV"/>
        </w:rPr>
        <w:t>, kur atrast</w:t>
      </w:r>
      <w:r w:rsidRPr="00723789">
        <w:rPr>
          <w:lang w:val="lv-LV"/>
        </w:rPr>
        <w:t xml:space="preserve"> siltuma tiltu</w:t>
      </w:r>
      <w:r>
        <w:rPr>
          <w:lang w:val="lv-LV"/>
        </w:rPr>
        <w:t xml:space="preserve">s, </w:t>
      </w:r>
      <w:r w:rsidRPr="00723789">
        <w:rPr>
          <w:lang w:val="lv-LV"/>
        </w:rPr>
        <w:t xml:space="preserve">ir </w:t>
      </w:r>
      <w:r w:rsidR="008E4D42">
        <w:rPr>
          <w:lang w:val="lv-LV"/>
        </w:rPr>
        <w:t>konstrukciju sadurvietās</w:t>
      </w:r>
      <w:r w:rsidRPr="00723789">
        <w:rPr>
          <w:lang w:val="lv-LV"/>
        </w:rPr>
        <w:t xml:space="preserve"> vai </w:t>
      </w:r>
      <w:r w:rsidR="008E4D42">
        <w:rPr>
          <w:lang w:val="lv-LV"/>
        </w:rPr>
        <w:t>konstruk</w:t>
      </w:r>
      <w:r w:rsidR="00274D60">
        <w:rPr>
          <w:lang w:val="lv-LV"/>
        </w:rPr>
        <w:t>c</w:t>
      </w:r>
      <w:r w:rsidR="008E4D42">
        <w:rPr>
          <w:lang w:val="lv-LV"/>
        </w:rPr>
        <w:t>iju elementu savienojumu vietās</w:t>
      </w:r>
      <w:r>
        <w:rPr>
          <w:lang w:val="lv-LV"/>
        </w:rPr>
        <w:t>.</w:t>
      </w:r>
    </w:p>
    <w:p w14:paraId="4A2F5DE0" w14:textId="75E12F5A" w:rsidR="003D5724" w:rsidRPr="00723789" w:rsidRDefault="00723789" w:rsidP="003D5724">
      <w:pPr>
        <w:rPr>
          <w:b/>
          <w:bCs/>
          <w:lang w:val="lv-LV"/>
        </w:rPr>
      </w:pPr>
      <w:r w:rsidRPr="00723789">
        <w:rPr>
          <w:b/>
          <w:bCs/>
          <w:lang w:val="lv-LV"/>
        </w:rPr>
        <w:t xml:space="preserve">Kāda ir sakarība starp </w:t>
      </w:r>
      <w:r w:rsidR="00274D60">
        <w:rPr>
          <w:b/>
          <w:bCs/>
          <w:lang w:val="lv-LV"/>
        </w:rPr>
        <w:t>termiskajiem</w:t>
      </w:r>
      <w:r w:rsidRPr="00723789">
        <w:rPr>
          <w:b/>
          <w:bCs/>
          <w:lang w:val="lv-LV"/>
        </w:rPr>
        <w:t xml:space="preserve"> tiltiem un virsmas kondensāt</w:t>
      </w:r>
      <w:r w:rsidR="00274D60">
        <w:rPr>
          <w:b/>
          <w:bCs/>
          <w:lang w:val="lv-LV"/>
        </w:rPr>
        <w:t>a</w:t>
      </w:r>
      <w:r w:rsidR="003D5724" w:rsidRPr="00723789">
        <w:rPr>
          <w:b/>
          <w:bCs/>
          <w:lang w:val="lv-LV"/>
        </w:rPr>
        <w:t>?</w:t>
      </w:r>
    </w:p>
    <w:p w14:paraId="3E2D6E26" w14:textId="05BD3F54" w:rsidR="00723789" w:rsidRDefault="00274D60" w:rsidP="003D5724">
      <w:pPr>
        <w:rPr>
          <w:lang w:val="lv-LV"/>
        </w:rPr>
      </w:pPr>
      <w:r>
        <w:rPr>
          <w:lang w:val="lv-LV"/>
        </w:rPr>
        <w:t>Uz termiskiem tiltiem veidojas temperatūras svāstības, kā rezultātā veidojas kondensāts uz materiāliem, kas nepanes mitrumu</w:t>
      </w:r>
      <w:r w:rsidR="00723789" w:rsidRPr="00723789">
        <w:rPr>
          <w:lang w:val="lv-LV"/>
        </w:rPr>
        <w:t>.</w:t>
      </w:r>
      <w:r w:rsidR="00FD22DF" w:rsidRPr="00FD22DF">
        <w:t xml:space="preserve"> </w:t>
      </w:r>
      <w:r w:rsidR="00FD22DF" w:rsidRPr="00FD22DF">
        <w:rPr>
          <w:lang w:val="lv-LV"/>
        </w:rPr>
        <w:t xml:space="preserve">Tas ir vēl viens iemesls, kāpēc vienmēr jāizvairās no </w:t>
      </w:r>
      <w:r>
        <w:rPr>
          <w:lang w:val="lv-LV"/>
        </w:rPr>
        <w:t>termiskajiem</w:t>
      </w:r>
      <w:r w:rsidR="00FD22DF" w:rsidRPr="00FD22DF">
        <w:rPr>
          <w:lang w:val="lv-LV"/>
        </w:rPr>
        <w:t xml:space="preserve"> tiltiem</w:t>
      </w:r>
      <w:r w:rsidR="00FD22DF">
        <w:rPr>
          <w:lang w:val="lv-LV"/>
        </w:rPr>
        <w:t>.</w:t>
      </w:r>
    </w:p>
    <w:p w14:paraId="3FCE66DA" w14:textId="77777777" w:rsidR="00274D60" w:rsidRDefault="00274D60" w:rsidP="003D5724">
      <w:pPr>
        <w:rPr>
          <w:lang w:val="lv-LV"/>
        </w:rPr>
      </w:pPr>
    </w:p>
    <w:p w14:paraId="7BBDB058" w14:textId="5AE289D4" w:rsidR="003D5724" w:rsidRPr="00FD22DF" w:rsidRDefault="00FD22DF" w:rsidP="003D5724">
      <w:pPr>
        <w:rPr>
          <w:rFonts w:asciiTheme="minorHAnsi" w:hAnsiTheme="minorHAnsi"/>
          <w:kern w:val="0"/>
          <w:lang w:val="lv-LV"/>
        </w:rPr>
      </w:pPr>
      <w:r w:rsidRPr="00FD22DF">
        <w:rPr>
          <w:lang w:val="lv-LV"/>
        </w:rPr>
        <w:t>ENERGOEFEKTIVITĀTES SERTIFIKĀTS</w:t>
      </w:r>
      <w:r w:rsidR="003D5724" w:rsidRPr="00FD22DF">
        <w:rPr>
          <w:lang w:val="lv-LV"/>
        </w:rPr>
        <w:t xml:space="preserve"> </w:t>
      </w:r>
    </w:p>
    <w:p w14:paraId="37231336" w14:textId="236CFCDE" w:rsidR="003D5724" w:rsidRPr="00FD22DF" w:rsidRDefault="00FD22DF" w:rsidP="003D5724">
      <w:pPr>
        <w:rPr>
          <w:b/>
          <w:bCs/>
          <w:lang w:val="lv-LV"/>
        </w:rPr>
      </w:pPr>
      <w:r w:rsidRPr="00FD22DF">
        <w:rPr>
          <w:b/>
          <w:bCs/>
          <w:lang w:val="lv-LV"/>
        </w:rPr>
        <w:t xml:space="preserve">Ko </w:t>
      </w:r>
      <w:r>
        <w:rPr>
          <w:b/>
          <w:bCs/>
          <w:lang w:val="lv-LV"/>
        </w:rPr>
        <w:t xml:space="preserve">tas </w:t>
      </w:r>
      <w:r w:rsidRPr="00FD22DF">
        <w:rPr>
          <w:b/>
          <w:bCs/>
          <w:lang w:val="lv-LV"/>
        </w:rPr>
        <w:t>nozīmē zināt ēkas energoefektivitāti</w:t>
      </w:r>
      <w:r w:rsidR="003D5724" w:rsidRPr="00FD22DF">
        <w:rPr>
          <w:b/>
          <w:bCs/>
          <w:lang w:val="lv-LV"/>
        </w:rPr>
        <w:t xml:space="preserve">? </w:t>
      </w:r>
    </w:p>
    <w:p w14:paraId="58D8EC98" w14:textId="39A083C7" w:rsidR="00FD22DF" w:rsidRDefault="00FD22DF" w:rsidP="003D5724">
      <w:pPr>
        <w:rPr>
          <w:lang w:val="lv-LV"/>
        </w:rPr>
      </w:pPr>
      <w:r w:rsidRPr="00FD22DF">
        <w:rPr>
          <w:lang w:val="lv-LV"/>
        </w:rPr>
        <w:t xml:space="preserve">Ēkas energoefektivitātes pārzināšana nozīmē ēkai nepieciešamā enerģijas patēriņa vērtības noteikšanu, lai apmierinātu enerģētisko pieprasījumu normālos </w:t>
      </w:r>
      <w:r>
        <w:rPr>
          <w:lang w:val="lv-LV"/>
        </w:rPr>
        <w:t>dzīvošanas</w:t>
      </w:r>
      <w:r w:rsidRPr="00FD22DF">
        <w:rPr>
          <w:lang w:val="lv-LV"/>
        </w:rPr>
        <w:t xml:space="preserve"> un lietošanas apstākļos.</w:t>
      </w:r>
    </w:p>
    <w:p w14:paraId="666D7C13" w14:textId="6EA89AF8" w:rsidR="003D5724" w:rsidRPr="00FD22DF" w:rsidRDefault="00FD22DF" w:rsidP="003D5724">
      <w:pPr>
        <w:rPr>
          <w:b/>
          <w:bCs/>
          <w:lang w:val="lv-LV"/>
        </w:rPr>
      </w:pPr>
      <w:r w:rsidRPr="00FD22DF">
        <w:rPr>
          <w:b/>
          <w:bCs/>
          <w:lang w:val="lv-LV"/>
        </w:rPr>
        <w:t xml:space="preserve">Kādas iespējas </w:t>
      </w:r>
      <w:r>
        <w:rPr>
          <w:b/>
          <w:bCs/>
          <w:lang w:val="lv-LV"/>
        </w:rPr>
        <w:t xml:space="preserve">ir pieejamas, lai </w:t>
      </w:r>
      <w:r w:rsidRPr="00FD22DF">
        <w:rPr>
          <w:b/>
          <w:bCs/>
          <w:lang w:val="lv-LV"/>
        </w:rPr>
        <w:t>iegūt energoefektivitātes kvalifikāciju</w:t>
      </w:r>
      <w:r w:rsidR="003D5724" w:rsidRPr="00FD22DF">
        <w:rPr>
          <w:b/>
          <w:bCs/>
          <w:lang w:val="lv-LV"/>
        </w:rPr>
        <w:t>?</w:t>
      </w:r>
    </w:p>
    <w:p w14:paraId="206F4562" w14:textId="1A422ABF" w:rsidR="00FD22DF" w:rsidRDefault="00FD22DF" w:rsidP="003D5724">
      <w:pPr>
        <w:rPr>
          <w:lang w:val="lv-LV"/>
        </w:rPr>
      </w:pPr>
      <w:r w:rsidRPr="00FD22DF">
        <w:rPr>
          <w:lang w:val="lv-LV"/>
        </w:rPr>
        <w:t>Mums ir vispārīga</w:t>
      </w:r>
      <w:r w:rsidR="004E1DC9">
        <w:rPr>
          <w:lang w:val="lv-LV"/>
        </w:rPr>
        <w:t xml:space="preserve"> pieeja</w:t>
      </w:r>
      <w:r w:rsidRPr="00FD22DF">
        <w:rPr>
          <w:lang w:val="lv-LV"/>
        </w:rPr>
        <w:t>, kura</w:t>
      </w:r>
      <w:r>
        <w:rPr>
          <w:lang w:val="lv-LV"/>
        </w:rPr>
        <w:t>s</w:t>
      </w:r>
      <w:r w:rsidRPr="00FD22DF">
        <w:rPr>
          <w:lang w:val="lv-LV"/>
        </w:rPr>
        <w:t xml:space="preserve"> pamatā ir ēku enerģētiskā pieprasījuma novērtējums, salīdzinot šo ēku ar citu atskaites ēku.</w:t>
      </w:r>
      <w:r w:rsidRPr="00FD22DF">
        <w:t xml:space="preserve"> </w:t>
      </w:r>
      <w:r w:rsidRPr="00FD22DF">
        <w:rPr>
          <w:lang w:val="lv-LV"/>
        </w:rPr>
        <w:t>Otra pieejamā iespēja ir vienkāršotā opcija, kas tieši pārbauda ēku enerģētisko pieprasījumu.</w:t>
      </w:r>
    </w:p>
    <w:p w14:paraId="776EAF76" w14:textId="77777777" w:rsidR="004E1DC9" w:rsidRDefault="004E1DC9" w:rsidP="003D5724">
      <w:pPr>
        <w:rPr>
          <w:lang w:val="lv-LV"/>
        </w:rPr>
      </w:pPr>
    </w:p>
    <w:p w14:paraId="430797A2" w14:textId="4CD953B5" w:rsidR="003D5724" w:rsidRPr="00BA1EF8" w:rsidRDefault="00BA1EF8" w:rsidP="003D5724">
      <w:pPr>
        <w:rPr>
          <w:lang w:val="lv-LV"/>
        </w:rPr>
      </w:pPr>
      <w:r>
        <w:rPr>
          <w:lang w:val="lv-LV"/>
        </w:rPr>
        <w:t>KLIMATA IETEKME UZ KOKA ĒKĀM</w:t>
      </w:r>
    </w:p>
    <w:p w14:paraId="155109A1" w14:textId="1E926857" w:rsidR="003D5724" w:rsidRPr="00BA1EF8" w:rsidRDefault="00BA1EF8" w:rsidP="003D5724">
      <w:pPr>
        <w:rPr>
          <w:b/>
          <w:bCs/>
          <w:lang w:val="lv-LV"/>
        </w:rPr>
      </w:pPr>
      <w:r w:rsidRPr="00BA1EF8">
        <w:rPr>
          <w:b/>
          <w:bCs/>
          <w:lang w:val="lv-LV"/>
        </w:rPr>
        <w:t>Kur</w:t>
      </w:r>
      <w:r>
        <w:rPr>
          <w:b/>
          <w:bCs/>
          <w:lang w:val="lv-LV"/>
        </w:rPr>
        <w:t>i</w:t>
      </w:r>
      <w:r w:rsidRPr="00BA1EF8">
        <w:rPr>
          <w:b/>
          <w:bCs/>
          <w:lang w:val="lv-LV"/>
        </w:rPr>
        <w:t xml:space="preserve"> ir visizplatītāk</w:t>
      </w:r>
      <w:r>
        <w:rPr>
          <w:b/>
          <w:bCs/>
          <w:lang w:val="lv-LV"/>
        </w:rPr>
        <w:t>ie faktori</w:t>
      </w:r>
      <w:r w:rsidRPr="00BA1EF8">
        <w:rPr>
          <w:b/>
          <w:bCs/>
          <w:lang w:val="lv-LV"/>
        </w:rPr>
        <w:t>, kas var kļūt par draudu koksnei</w:t>
      </w:r>
      <w:r w:rsidR="003D5724" w:rsidRPr="00BA1EF8">
        <w:rPr>
          <w:b/>
          <w:bCs/>
          <w:lang w:val="lv-LV"/>
        </w:rPr>
        <w:t>?</w:t>
      </w:r>
    </w:p>
    <w:p w14:paraId="4FD66E4D" w14:textId="6B30F48D" w:rsidR="00BA1EF8" w:rsidRDefault="00BA1EF8" w:rsidP="003D5724">
      <w:pPr>
        <w:rPr>
          <w:lang w:val="lv-LV"/>
        </w:rPr>
      </w:pPr>
      <w:r w:rsidRPr="00BA1EF8">
        <w:rPr>
          <w:lang w:val="lv-LV"/>
        </w:rPr>
        <w:t>Atkarībā no kokmateriālu apkārtējās vides apstākļiem visbīstamākie faktori var būt saule un ūdens ārējai lietošanai, kā arī sēnītes un kukaiņi vietā</w:t>
      </w:r>
      <w:r w:rsidR="004E1DC9">
        <w:rPr>
          <w:lang w:val="lv-LV"/>
        </w:rPr>
        <w:t>s</w:t>
      </w:r>
      <w:r w:rsidRPr="00BA1EF8">
        <w:rPr>
          <w:lang w:val="lv-LV"/>
        </w:rPr>
        <w:t xml:space="preserve"> ar augstu mitruma līmeni vai tumšiem apstākļiem</w:t>
      </w:r>
      <w:r>
        <w:rPr>
          <w:lang w:val="lv-LV"/>
        </w:rPr>
        <w:t>.</w:t>
      </w:r>
    </w:p>
    <w:p w14:paraId="67B8A3E7" w14:textId="3B351D8B" w:rsidR="00754561" w:rsidRPr="00BA1EF8" w:rsidRDefault="00BA1EF8" w:rsidP="003D5724">
      <w:pPr>
        <w:rPr>
          <w:b/>
          <w:bCs/>
          <w:lang w:val="lv-LV"/>
        </w:rPr>
      </w:pPr>
      <w:r w:rsidRPr="00BA1EF8">
        <w:rPr>
          <w:b/>
          <w:bCs/>
          <w:lang w:val="lv-LV"/>
        </w:rPr>
        <w:t xml:space="preserve">Kuru kukaini var uzskatīt par </w:t>
      </w:r>
      <w:r>
        <w:rPr>
          <w:b/>
          <w:bCs/>
          <w:lang w:val="lv-LV"/>
        </w:rPr>
        <w:t>vis</w:t>
      </w:r>
      <w:r w:rsidRPr="00BA1EF8">
        <w:rPr>
          <w:b/>
          <w:bCs/>
          <w:lang w:val="lv-LV"/>
        </w:rPr>
        <w:t>kaitīgāk</w:t>
      </w:r>
      <w:r>
        <w:rPr>
          <w:b/>
          <w:bCs/>
          <w:lang w:val="lv-LV"/>
        </w:rPr>
        <w:t>o</w:t>
      </w:r>
      <w:r w:rsidRPr="00BA1EF8">
        <w:rPr>
          <w:b/>
          <w:bCs/>
          <w:lang w:val="lv-LV"/>
        </w:rPr>
        <w:t xml:space="preserve"> koksnes </w:t>
      </w:r>
      <w:r w:rsidR="00B21263">
        <w:rPr>
          <w:b/>
          <w:bCs/>
          <w:lang w:val="lv-LV"/>
        </w:rPr>
        <w:t>viengabalainībai</w:t>
      </w:r>
      <w:r w:rsidR="003D5724" w:rsidRPr="00BA1EF8">
        <w:rPr>
          <w:b/>
          <w:bCs/>
          <w:lang w:val="lv-LV"/>
        </w:rPr>
        <w:t>?</w:t>
      </w:r>
      <w:r w:rsidR="00754561" w:rsidRPr="00BA1EF8">
        <w:rPr>
          <w:b/>
          <w:bCs/>
          <w:lang w:val="lv-LV"/>
        </w:rPr>
        <w:t xml:space="preserve"> </w:t>
      </w:r>
    </w:p>
    <w:p w14:paraId="4FD89BFD" w14:textId="3A839334" w:rsidR="00754561" w:rsidRDefault="00BA1EF8" w:rsidP="003D5724">
      <w:pPr>
        <w:rPr>
          <w:lang w:val="lv-LV"/>
        </w:rPr>
      </w:pPr>
      <w:r w:rsidRPr="00BA1EF8">
        <w:rPr>
          <w:lang w:val="lv-LV"/>
        </w:rPr>
        <w:t>Termīti, jo tie ir agresīvākais ksilofāga veids un</w:t>
      </w:r>
      <w:r w:rsidR="004E1DC9">
        <w:rPr>
          <w:lang w:val="lv-LV"/>
        </w:rPr>
        <w:t xml:space="preserve"> tie</w:t>
      </w:r>
      <w:r w:rsidRPr="00BA1EF8">
        <w:rPr>
          <w:lang w:val="lv-LV"/>
        </w:rPr>
        <w:t xml:space="preserve"> vispār neatstāj </w:t>
      </w:r>
      <w:r>
        <w:rPr>
          <w:lang w:val="lv-LV"/>
        </w:rPr>
        <w:t xml:space="preserve">nekādas </w:t>
      </w:r>
      <w:r w:rsidRPr="00BA1EF8">
        <w:rPr>
          <w:lang w:val="lv-LV"/>
        </w:rPr>
        <w:t>pēdas.</w:t>
      </w:r>
    </w:p>
    <w:p w14:paraId="16406D41" w14:textId="5C72F97D" w:rsidR="004E1DC9" w:rsidRDefault="004E1DC9" w:rsidP="003D5724">
      <w:pPr>
        <w:rPr>
          <w:lang w:val="lv-LV"/>
        </w:rPr>
      </w:pPr>
    </w:p>
    <w:p w14:paraId="41DA11D1" w14:textId="65EA5DDC" w:rsidR="00813B5B" w:rsidRDefault="00813B5B" w:rsidP="003D5724">
      <w:pPr>
        <w:rPr>
          <w:lang w:val="lv-LV"/>
        </w:rPr>
      </w:pPr>
    </w:p>
    <w:p w14:paraId="6B1FA014" w14:textId="374D1355" w:rsidR="00813B5B" w:rsidRDefault="00813B5B" w:rsidP="003D5724">
      <w:pPr>
        <w:rPr>
          <w:lang w:val="lv-LV"/>
        </w:rPr>
      </w:pPr>
    </w:p>
    <w:p w14:paraId="22EB654B" w14:textId="3B99B7AD" w:rsidR="00813B5B" w:rsidRDefault="00813B5B" w:rsidP="003D5724">
      <w:pPr>
        <w:rPr>
          <w:lang w:val="lv-LV"/>
        </w:rPr>
      </w:pPr>
    </w:p>
    <w:p w14:paraId="132841FD" w14:textId="77777777" w:rsidR="00813B5B" w:rsidRDefault="00813B5B" w:rsidP="003D5724">
      <w:pPr>
        <w:rPr>
          <w:lang w:val="lv-LV"/>
        </w:rPr>
      </w:pPr>
    </w:p>
    <w:p w14:paraId="29B9B3C6" w14:textId="05BBF205" w:rsidR="003D5724" w:rsidRPr="00BA1EF8" w:rsidRDefault="00BA1EF8" w:rsidP="003D5724">
      <w:pPr>
        <w:rPr>
          <w:lang w:val="lv-LV"/>
        </w:rPr>
      </w:pPr>
      <w:r w:rsidRPr="00BA1EF8">
        <w:rPr>
          <w:lang w:val="lv-LV"/>
        </w:rPr>
        <w:lastRenderedPageBreak/>
        <w:t xml:space="preserve">KOKA IZMANTOŠANAS IETEKME </w:t>
      </w:r>
      <w:r>
        <w:rPr>
          <w:lang w:val="lv-LV"/>
        </w:rPr>
        <w:t xml:space="preserve">UZ </w:t>
      </w:r>
      <w:r w:rsidRPr="00BA1EF8">
        <w:rPr>
          <w:lang w:val="lv-LV"/>
        </w:rPr>
        <w:t>VID</w:t>
      </w:r>
      <w:r>
        <w:rPr>
          <w:lang w:val="lv-LV"/>
        </w:rPr>
        <w:t>I</w:t>
      </w:r>
    </w:p>
    <w:p w14:paraId="54327BD6" w14:textId="6CCCA762" w:rsidR="003D5724" w:rsidRPr="00BA1EF8" w:rsidRDefault="00BA1EF8" w:rsidP="003D5724">
      <w:pPr>
        <w:rPr>
          <w:b/>
          <w:bCs/>
          <w:lang w:val="lv-LV"/>
        </w:rPr>
      </w:pPr>
      <w:r w:rsidRPr="00BA1EF8">
        <w:rPr>
          <w:b/>
          <w:bCs/>
          <w:lang w:val="lv-LV"/>
        </w:rPr>
        <w:t>Kā var būt tik mazs koksnes enerģijas patēriņš, salīdzinot ar citiem celtniecības materiāliem</w:t>
      </w:r>
      <w:r w:rsidR="003D5724" w:rsidRPr="00BA1EF8">
        <w:rPr>
          <w:b/>
          <w:bCs/>
          <w:lang w:val="lv-LV"/>
        </w:rPr>
        <w:t>?</w:t>
      </w:r>
    </w:p>
    <w:p w14:paraId="49CCC9C6" w14:textId="12D57BA9" w:rsidR="00BA1EF8" w:rsidRDefault="00BA1EF8" w:rsidP="003D5724">
      <w:pPr>
        <w:rPr>
          <w:lang w:val="lv-LV"/>
        </w:rPr>
      </w:pPr>
      <w:r w:rsidRPr="00BA1EF8">
        <w:rPr>
          <w:lang w:val="lv-LV"/>
        </w:rPr>
        <w:t xml:space="preserve">Tā kā celtniecībai nepieciešamo kokmateriālu izstrādei nepieciešamas mazas enerģijas prasības, tam ir liela atšķirība </w:t>
      </w:r>
      <w:r w:rsidR="00036672">
        <w:rPr>
          <w:lang w:val="lv-LV"/>
        </w:rPr>
        <w:t xml:space="preserve">pretstatā </w:t>
      </w:r>
      <w:r w:rsidRPr="00BA1EF8">
        <w:rPr>
          <w:lang w:val="lv-LV"/>
        </w:rPr>
        <w:t xml:space="preserve"> </w:t>
      </w:r>
      <w:r w:rsidR="00036672">
        <w:rPr>
          <w:lang w:val="lv-LV"/>
        </w:rPr>
        <w:t>tradicionālajiem</w:t>
      </w:r>
      <w:r w:rsidRPr="00BA1EF8">
        <w:rPr>
          <w:lang w:val="lv-LV"/>
        </w:rPr>
        <w:t xml:space="preserve"> materiāliem, piemēram, betona</w:t>
      </w:r>
      <w:r w:rsidR="00036672">
        <w:rPr>
          <w:lang w:val="lv-LV"/>
        </w:rPr>
        <w:t>m</w:t>
      </w:r>
      <w:r w:rsidRPr="00BA1EF8">
        <w:rPr>
          <w:lang w:val="lv-LV"/>
        </w:rPr>
        <w:t xml:space="preserve"> vai metāla</w:t>
      </w:r>
      <w:r w:rsidR="00036672">
        <w:rPr>
          <w:lang w:val="lv-LV"/>
        </w:rPr>
        <w:t>m</w:t>
      </w:r>
      <w:r w:rsidRPr="00BA1EF8">
        <w:rPr>
          <w:lang w:val="lv-LV"/>
        </w:rPr>
        <w:t xml:space="preserve">, kuriem nepieciešami ļoti </w:t>
      </w:r>
      <w:r w:rsidR="00036672">
        <w:rPr>
          <w:lang w:val="lv-LV"/>
        </w:rPr>
        <w:t>iespaidīgi</w:t>
      </w:r>
      <w:r w:rsidRPr="00BA1EF8">
        <w:rPr>
          <w:lang w:val="lv-LV"/>
        </w:rPr>
        <w:t xml:space="preserve"> rūpnieciski</w:t>
      </w:r>
      <w:r w:rsidR="00036672">
        <w:rPr>
          <w:lang w:val="lv-LV"/>
        </w:rPr>
        <w:t>e</w:t>
      </w:r>
      <w:r w:rsidRPr="00BA1EF8">
        <w:rPr>
          <w:lang w:val="lv-LV"/>
        </w:rPr>
        <w:t xml:space="preserve"> procesi.</w:t>
      </w:r>
      <w:r w:rsidR="00036672" w:rsidRPr="00036672">
        <w:t xml:space="preserve"> </w:t>
      </w:r>
      <w:r w:rsidR="00036672" w:rsidRPr="00036672">
        <w:rPr>
          <w:lang w:val="lv-LV"/>
        </w:rPr>
        <w:t>Arī koksnes materiāli</w:t>
      </w:r>
      <w:r w:rsidR="00813B5B">
        <w:rPr>
          <w:lang w:val="lv-LV"/>
        </w:rPr>
        <w:t xml:space="preserve"> piesaista </w:t>
      </w:r>
      <w:r w:rsidR="00036672" w:rsidRPr="00036672">
        <w:rPr>
          <w:lang w:val="lv-LV"/>
        </w:rPr>
        <w:t xml:space="preserve">CO2, kas </w:t>
      </w:r>
      <w:r w:rsidR="00036672">
        <w:rPr>
          <w:lang w:val="lv-LV"/>
        </w:rPr>
        <w:t xml:space="preserve">dod pretsitienu </w:t>
      </w:r>
      <w:r w:rsidR="00036672" w:rsidRPr="00036672">
        <w:rPr>
          <w:lang w:val="lv-LV"/>
        </w:rPr>
        <w:t>negatīv</w:t>
      </w:r>
      <w:r w:rsidR="00036672">
        <w:rPr>
          <w:lang w:val="lv-LV"/>
        </w:rPr>
        <w:t>ajām</w:t>
      </w:r>
      <w:r w:rsidR="00036672" w:rsidRPr="00036672">
        <w:rPr>
          <w:lang w:val="lv-LV"/>
        </w:rPr>
        <w:t xml:space="preserve"> emisij</w:t>
      </w:r>
      <w:r w:rsidR="00036672">
        <w:rPr>
          <w:lang w:val="lv-LV"/>
        </w:rPr>
        <w:t>ām</w:t>
      </w:r>
      <w:r w:rsidR="00036672" w:rsidRPr="00036672">
        <w:rPr>
          <w:lang w:val="lv-LV"/>
        </w:rPr>
        <w:t>.</w:t>
      </w:r>
    </w:p>
    <w:p w14:paraId="2FC59078" w14:textId="4E4396E7" w:rsidR="003D5724" w:rsidRPr="00036672" w:rsidRDefault="00036672" w:rsidP="003D5724">
      <w:pPr>
        <w:rPr>
          <w:b/>
          <w:bCs/>
          <w:lang w:val="lv-LV"/>
        </w:rPr>
      </w:pPr>
      <w:r w:rsidRPr="00036672">
        <w:rPr>
          <w:b/>
          <w:bCs/>
          <w:lang w:val="lv-LV"/>
        </w:rPr>
        <w:t>Vai ir kāda atšķirība starp CO2 p</w:t>
      </w:r>
      <w:r w:rsidR="00813B5B">
        <w:rPr>
          <w:b/>
          <w:bCs/>
          <w:lang w:val="lv-LV"/>
        </w:rPr>
        <w:t>iesaisti</w:t>
      </w:r>
      <w:r w:rsidRPr="00036672">
        <w:rPr>
          <w:b/>
          <w:bCs/>
          <w:lang w:val="lv-LV"/>
        </w:rPr>
        <w:t xml:space="preserve"> starp vecāku un jaunāku koku</w:t>
      </w:r>
      <w:r w:rsidR="003D5724" w:rsidRPr="00036672">
        <w:rPr>
          <w:b/>
          <w:bCs/>
          <w:lang w:val="lv-LV"/>
        </w:rPr>
        <w:t>?</w:t>
      </w:r>
    </w:p>
    <w:p w14:paraId="00D28A7B" w14:textId="2485E8C1" w:rsidR="00036672" w:rsidRDefault="00036672" w:rsidP="003D5724">
      <w:pPr>
        <w:rPr>
          <w:lang w:val="lv-LV"/>
        </w:rPr>
      </w:pPr>
      <w:r w:rsidRPr="00036672">
        <w:rPr>
          <w:lang w:val="lv-LV"/>
        </w:rPr>
        <w:t>Jaunākam kokam ir lielāk</w:t>
      </w:r>
      <w:r w:rsidR="00487CFF">
        <w:rPr>
          <w:lang w:val="lv-LV"/>
        </w:rPr>
        <w:t>s</w:t>
      </w:r>
      <w:r w:rsidRPr="00036672">
        <w:rPr>
          <w:lang w:val="lv-LV"/>
        </w:rPr>
        <w:t xml:space="preserve"> CO2 </w:t>
      </w:r>
      <w:r w:rsidR="00487CFF">
        <w:rPr>
          <w:lang w:val="lv-LV"/>
        </w:rPr>
        <w:t>piesaistes</w:t>
      </w:r>
      <w:r w:rsidRPr="00036672">
        <w:rPr>
          <w:lang w:val="lv-LV"/>
        </w:rPr>
        <w:t xml:space="preserve"> līmenis nekā vecākam kokam. Jaunākais var </w:t>
      </w:r>
      <w:r w:rsidR="00487CFF">
        <w:rPr>
          <w:lang w:val="lv-LV"/>
        </w:rPr>
        <w:t>piesaistīt</w:t>
      </w:r>
      <w:r w:rsidRPr="00036672">
        <w:rPr>
          <w:lang w:val="lv-LV"/>
        </w:rPr>
        <w:t xml:space="preserve"> par 25% vairāk nekā otrā grupa.</w:t>
      </w:r>
    </w:p>
    <w:p w14:paraId="49440942" w14:textId="5BFCEB33" w:rsidR="003D5724" w:rsidRPr="00036672" w:rsidRDefault="00036672" w:rsidP="003D5724">
      <w:pPr>
        <w:rPr>
          <w:i/>
          <w:iCs/>
          <w:lang w:val="lv-LV"/>
        </w:rPr>
      </w:pPr>
      <w:r>
        <w:rPr>
          <w:i/>
          <w:iCs/>
          <w:lang w:val="lv-LV"/>
        </w:rPr>
        <w:t>Avots</w:t>
      </w:r>
      <w:r w:rsidR="006D3B76" w:rsidRPr="00036672">
        <w:rPr>
          <w:i/>
          <w:iCs/>
          <w:lang w:val="lv-LV"/>
        </w:rPr>
        <w:t xml:space="preserve">: </w:t>
      </w:r>
      <w:hyperlink r:id="rId45" w:history="1">
        <w:r w:rsidR="006D3B76" w:rsidRPr="00036672">
          <w:rPr>
            <w:rStyle w:val="Hyperlink"/>
            <w:i/>
            <w:iCs/>
            <w:lang w:val="lv-LV"/>
          </w:rPr>
          <w:t>https://www.europapress.es/ciencia/cambio-climatico/noticia-arboles-jovenes-son-25-mas-eficaces-absorbiendo-carbono-20190219111908.html</w:t>
        </w:r>
      </w:hyperlink>
    </w:p>
    <w:p w14:paraId="446117AF" w14:textId="77777777" w:rsidR="006D3B76" w:rsidRPr="006D3B76" w:rsidRDefault="006D3B76" w:rsidP="003D5724">
      <w:pPr>
        <w:rPr>
          <w:i/>
          <w:iCs/>
        </w:rPr>
      </w:pPr>
    </w:p>
    <w:p w14:paraId="5224159F" w14:textId="3864CE74" w:rsidR="003D5724" w:rsidRDefault="00036672" w:rsidP="003D5724">
      <w:r>
        <w:t>SANTEHNIKA</w:t>
      </w:r>
    </w:p>
    <w:p w14:paraId="4D5E5D23" w14:textId="44B898E0" w:rsidR="003D5724" w:rsidRPr="00036672" w:rsidRDefault="00036672" w:rsidP="003D5724">
      <w:pPr>
        <w:rPr>
          <w:b/>
          <w:bCs/>
          <w:lang w:val="lv-LV"/>
        </w:rPr>
      </w:pPr>
      <w:r w:rsidRPr="00036672">
        <w:rPr>
          <w:b/>
          <w:bCs/>
          <w:lang w:val="lv-LV"/>
        </w:rPr>
        <w:t>Vai ir nepieciešamas īpašas prasības koka konstrukcijām, lai</w:t>
      </w:r>
      <w:r w:rsidR="00B27873">
        <w:rPr>
          <w:b/>
          <w:bCs/>
          <w:lang w:val="lv-LV"/>
        </w:rPr>
        <w:t xml:space="preserve"> izmantotu </w:t>
      </w:r>
      <w:r w:rsidRPr="00036672">
        <w:rPr>
          <w:b/>
          <w:bCs/>
          <w:lang w:val="lv-LV"/>
        </w:rPr>
        <w:t>vis</w:t>
      </w:r>
      <w:r w:rsidR="00B27873">
        <w:rPr>
          <w:b/>
          <w:bCs/>
          <w:lang w:val="lv-LV"/>
        </w:rPr>
        <w:t>as</w:t>
      </w:r>
      <w:r w:rsidRPr="00036672">
        <w:rPr>
          <w:b/>
          <w:bCs/>
          <w:lang w:val="lv-LV"/>
        </w:rPr>
        <w:t xml:space="preserve"> santehnikas iekārt</w:t>
      </w:r>
      <w:r w:rsidR="00B27873">
        <w:rPr>
          <w:b/>
          <w:bCs/>
          <w:lang w:val="lv-LV"/>
        </w:rPr>
        <w:t>as?</w:t>
      </w:r>
      <w:r w:rsidRPr="00036672">
        <w:rPr>
          <w:b/>
          <w:bCs/>
          <w:lang w:val="lv-LV"/>
        </w:rPr>
        <w:t xml:space="preserve"> </w:t>
      </w:r>
    </w:p>
    <w:p w14:paraId="063E2CEC" w14:textId="78CDA682" w:rsidR="001364DB" w:rsidRPr="00036672" w:rsidRDefault="00B27873" w:rsidP="003D5724">
      <w:pPr>
        <w:rPr>
          <w:lang w:val="lv-LV"/>
        </w:rPr>
      </w:pPr>
      <w:r w:rsidRPr="00B27873">
        <w:rPr>
          <w:lang w:val="lv-LV"/>
        </w:rPr>
        <w:t>Galvenokārt katra santehnikas sistēma darbojas vienādi, neatkarīgi no būvniecībā izmantotā materiāla.</w:t>
      </w:r>
      <w:r>
        <w:rPr>
          <w:lang w:val="lv-LV"/>
        </w:rPr>
        <w:t xml:space="preserve"> </w:t>
      </w:r>
    </w:p>
    <w:p w14:paraId="3827E287" w14:textId="65059554" w:rsidR="003D5724" w:rsidRPr="00036672" w:rsidRDefault="00B27873" w:rsidP="003D5724">
      <w:pPr>
        <w:rPr>
          <w:b/>
          <w:bCs/>
          <w:lang w:val="lv-LV"/>
        </w:rPr>
      </w:pPr>
      <w:r w:rsidRPr="00B27873">
        <w:rPr>
          <w:b/>
          <w:bCs/>
          <w:lang w:val="lv-LV"/>
        </w:rPr>
        <w:t>Kurš ir mājokļa ieteicamākais santehnikas materiāls</w:t>
      </w:r>
      <w:r w:rsidR="003D5724" w:rsidRPr="00036672">
        <w:rPr>
          <w:b/>
          <w:bCs/>
          <w:lang w:val="lv-LV"/>
        </w:rPr>
        <w:t>?</w:t>
      </w:r>
    </w:p>
    <w:p w14:paraId="68D9DFE1" w14:textId="4CC5CD62" w:rsidR="001364DB" w:rsidRPr="00036672" w:rsidRDefault="00B27873" w:rsidP="003D5724">
      <w:pPr>
        <w:rPr>
          <w:lang w:val="lv-LV"/>
        </w:rPr>
      </w:pPr>
      <w:r w:rsidRPr="00B27873">
        <w:rPr>
          <w:lang w:val="lv-LV"/>
        </w:rPr>
        <w:t xml:space="preserve">Nav šāda ieteicamā santehnikas materiāla. Materiālu daudzveidība ir dažādu formu un dizaina prasību rezultāts, kas pastāv arhitektūras </w:t>
      </w:r>
      <w:r w:rsidR="00487CFF">
        <w:rPr>
          <w:lang w:val="lv-LV"/>
        </w:rPr>
        <w:t>dizainā</w:t>
      </w:r>
      <w:r w:rsidRPr="00B27873">
        <w:rPr>
          <w:lang w:val="lv-LV"/>
        </w:rPr>
        <w:t>.</w:t>
      </w:r>
    </w:p>
    <w:p w14:paraId="4DE7918A" w14:textId="77777777" w:rsidR="00487CFF" w:rsidRDefault="00487CFF" w:rsidP="003D5724">
      <w:pPr>
        <w:rPr>
          <w:lang w:val="lv-LV"/>
        </w:rPr>
      </w:pPr>
    </w:p>
    <w:p w14:paraId="425BCE34" w14:textId="77777777" w:rsidR="00487CFF" w:rsidRDefault="00487CFF" w:rsidP="003D5724">
      <w:pPr>
        <w:rPr>
          <w:lang w:val="lv-LV"/>
        </w:rPr>
      </w:pPr>
    </w:p>
    <w:p w14:paraId="15D4C1FA" w14:textId="77777777" w:rsidR="00487CFF" w:rsidRDefault="00487CFF" w:rsidP="003D5724">
      <w:pPr>
        <w:rPr>
          <w:lang w:val="lv-LV"/>
        </w:rPr>
      </w:pPr>
    </w:p>
    <w:p w14:paraId="072FDBF3" w14:textId="57027F26" w:rsidR="003D5724" w:rsidRPr="00036672" w:rsidRDefault="00CC75A7" w:rsidP="003D5724">
      <w:pPr>
        <w:rPr>
          <w:lang w:val="lv-LV"/>
        </w:rPr>
      </w:pPr>
      <w:r>
        <w:rPr>
          <w:lang w:val="lv-LV"/>
        </w:rPr>
        <w:lastRenderedPageBreak/>
        <w:t>SAUSĀS KONSTRUKCIJAS UN BLĪVĒJUMA SISTĒMAS</w:t>
      </w:r>
    </w:p>
    <w:p w14:paraId="5215A629" w14:textId="5EABCF22" w:rsidR="003D5724" w:rsidRPr="00036672" w:rsidRDefault="00CC75A7" w:rsidP="003D5724">
      <w:pPr>
        <w:rPr>
          <w:b/>
          <w:bCs/>
          <w:szCs w:val="24"/>
          <w:lang w:val="lv-LV"/>
        </w:rPr>
      </w:pPr>
      <w:r w:rsidRPr="00CC75A7">
        <w:rPr>
          <w:b/>
          <w:bCs/>
          <w:szCs w:val="24"/>
          <w:lang w:val="lv-LV"/>
        </w:rPr>
        <w:t>Kādas ir šāda veida metodes priekšrocības</w:t>
      </w:r>
      <w:r w:rsidR="003D5724" w:rsidRPr="00036672">
        <w:rPr>
          <w:b/>
          <w:bCs/>
          <w:szCs w:val="24"/>
          <w:lang w:val="lv-LV"/>
        </w:rPr>
        <w:t>?</w:t>
      </w:r>
    </w:p>
    <w:p w14:paraId="223BF8E5" w14:textId="7260E34A" w:rsidR="00CC75A7" w:rsidRDefault="00CC75A7" w:rsidP="003D5724">
      <w:pPr>
        <w:rPr>
          <w:szCs w:val="24"/>
          <w:lang w:val="lv-LV"/>
        </w:rPr>
      </w:pPr>
      <w:r w:rsidRPr="00CC75A7">
        <w:rPr>
          <w:szCs w:val="24"/>
          <w:lang w:val="lv-LV"/>
        </w:rPr>
        <w:t xml:space="preserve">Šāda veida konstrukcijas priekšrocības salīdzinājumā ar tradicionālajām metodēm ir: mazs svars, augstas kvalitātes kontrole un produkta viendabīgums, lielas </w:t>
      </w:r>
      <w:r w:rsidR="008D7C80">
        <w:rPr>
          <w:szCs w:val="24"/>
          <w:lang w:val="lv-LV"/>
        </w:rPr>
        <w:t>projektēšanas</w:t>
      </w:r>
      <w:r w:rsidR="000A4620">
        <w:rPr>
          <w:szCs w:val="24"/>
          <w:lang w:val="lv-LV"/>
        </w:rPr>
        <w:t xml:space="preserve"> </w:t>
      </w:r>
      <w:r w:rsidRPr="00CC75A7">
        <w:rPr>
          <w:szCs w:val="24"/>
          <w:lang w:val="lv-LV"/>
        </w:rPr>
        <w:t xml:space="preserve"> iespējas.</w:t>
      </w:r>
    </w:p>
    <w:p w14:paraId="0A2E4709" w14:textId="4E3E77C1" w:rsidR="003D5724" w:rsidRPr="00036672" w:rsidRDefault="00CC75A7" w:rsidP="003D5724">
      <w:pPr>
        <w:rPr>
          <w:b/>
          <w:bCs/>
          <w:szCs w:val="22"/>
          <w:lang w:val="lv-LV"/>
        </w:rPr>
      </w:pPr>
      <w:r w:rsidRPr="00CC75A7">
        <w:rPr>
          <w:b/>
          <w:bCs/>
          <w:lang w:val="lv-LV"/>
        </w:rPr>
        <w:t xml:space="preserve">Kuri ir elementi atbilst </w:t>
      </w:r>
      <w:r>
        <w:rPr>
          <w:b/>
          <w:bCs/>
          <w:lang w:val="lv-LV"/>
        </w:rPr>
        <w:t>viegl</w:t>
      </w:r>
      <w:r w:rsidR="00930D37">
        <w:rPr>
          <w:b/>
          <w:bCs/>
          <w:lang w:val="lv-LV"/>
        </w:rPr>
        <w:t>am</w:t>
      </w:r>
      <w:r>
        <w:rPr>
          <w:b/>
          <w:bCs/>
          <w:lang w:val="lv-LV"/>
        </w:rPr>
        <w:t xml:space="preserve"> sa</w:t>
      </w:r>
      <w:r w:rsidR="00930D37">
        <w:rPr>
          <w:b/>
          <w:bCs/>
          <w:lang w:val="lv-LV"/>
        </w:rPr>
        <w:t>vienojumam</w:t>
      </w:r>
      <w:r w:rsidR="003D5724" w:rsidRPr="00036672">
        <w:rPr>
          <w:b/>
          <w:bCs/>
          <w:lang w:val="lv-LV"/>
        </w:rPr>
        <w:t>?</w:t>
      </w:r>
    </w:p>
    <w:p w14:paraId="25DDF6CB" w14:textId="1DC52286" w:rsidR="003D5724" w:rsidRPr="00C5580E" w:rsidRDefault="00CC75A7" w:rsidP="003D5724">
      <w:pPr>
        <w:rPr>
          <w:lang w:val="lv-LV"/>
        </w:rPr>
      </w:pPr>
      <w:r w:rsidRPr="00CC75A7">
        <w:rPr>
          <w:lang w:val="lv-LV"/>
        </w:rPr>
        <w:t>Trīs galvenās daļas ir paneļi, palīg</w:t>
      </w:r>
      <w:r>
        <w:rPr>
          <w:lang w:val="lv-LV"/>
        </w:rPr>
        <w:t>konstrukcija</w:t>
      </w:r>
      <w:r w:rsidRPr="00CC75A7">
        <w:rPr>
          <w:lang w:val="lv-LV"/>
        </w:rPr>
        <w:t xml:space="preserve"> un savienojumi</w:t>
      </w:r>
      <w:r w:rsidR="003D5724" w:rsidRPr="00036672">
        <w:rPr>
          <w:lang w:val="lv-LV"/>
        </w:rPr>
        <w:t xml:space="preserve">. </w:t>
      </w:r>
      <w:r w:rsidRPr="00CC75A7">
        <w:rPr>
          <w:lang w:val="lv-LV"/>
        </w:rPr>
        <w:t xml:space="preserve">Paneļi ir elements, kas piešķir </w:t>
      </w:r>
      <w:r>
        <w:rPr>
          <w:lang w:val="lv-LV"/>
        </w:rPr>
        <w:t>saslēgumam</w:t>
      </w:r>
      <w:r w:rsidRPr="00CC75A7">
        <w:rPr>
          <w:lang w:val="lv-LV"/>
        </w:rPr>
        <w:t xml:space="preserve"> ārējo izskatu atkarībā no</w:t>
      </w:r>
      <w:r w:rsidR="00290BA8">
        <w:rPr>
          <w:lang w:val="lv-LV"/>
        </w:rPr>
        <w:t xml:space="preserve"> </w:t>
      </w:r>
      <w:r w:rsidRPr="00CC75A7">
        <w:rPr>
          <w:lang w:val="lv-LV"/>
        </w:rPr>
        <w:t xml:space="preserve">krāsas un izvēlētās </w:t>
      </w:r>
      <w:r w:rsidR="00290BA8">
        <w:rPr>
          <w:lang w:val="lv-LV"/>
        </w:rPr>
        <w:t>tekstūras</w:t>
      </w:r>
      <w:r>
        <w:rPr>
          <w:lang w:val="lv-LV"/>
        </w:rPr>
        <w:t>.</w:t>
      </w:r>
      <w:r w:rsidRPr="00CC75A7">
        <w:t xml:space="preserve"> </w:t>
      </w:r>
      <w:r w:rsidRPr="00CC75A7">
        <w:rPr>
          <w:lang w:val="lv-LV"/>
        </w:rPr>
        <w:t xml:space="preserve">Palīgkonstrukcija ir tā, kas pārnes </w:t>
      </w:r>
      <w:r w:rsidR="00290BA8">
        <w:rPr>
          <w:lang w:val="lv-LV"/>
        </w:rPr>
        <w:t>uz</w:t>
      </w:r>
      <w:r w:rsidRPr="00CC75A7">
        <w:rPr>
          <w:lang w:val="lv-LV"/>
        </w:rPr>
        <w:t>ņemt</w:t>
      </w:r>
      <w:r w:rsidR="00290BA8">
        <w:rPr>
          <w:lang w:val="lv-LV"/>
        </w:rPr>
        <w:t>ās</w:t>
      </w:r>
      <w:r w:rsidRPr="00CC75A7">
        <w:rPr>
          <w:lang w:val="lv-LV"/>
        </w:rPr>
        <w:t xml:space="preserve"> </w:t>
      </w:r>
      <w:r w:rsidR="00290BA8">
        <w:rPr>
          <w:lang w:val="lv-LV"/>
        </w:rPr>
        <w:t>slodzes</w:t>
      </w:r>
      <w:r w:rsidRPr="00CC75A7">
        <w:rPr>
          <w:lang w:val="lv-LV"/>
        </w:rPr>
        <w:t>, galvenokārt savu svaru un vēja iedarbību, uz ēkas nesošo konstrukciju.</w:t>
      </w:r>
      <w:r w:rsidRPr="00CC75A7">
        <w:t xml:space="preserve"> </w:t>
      </w:r>
      <w:r w:rsidRPr="00CC75A7">
        <w:rPr>
          <w:lang w:val="lv-LV"/>
        </w:rPr>
        <w:t xml:space="preserve">Savienojums starp paneļiem ir nepieciešams, lai nodrošinātu atbilstību prasībām un </w:t>
      </w:r>
      <w:r w:rsidR="00C5580E">
        <w:rPr>
          <w:lang w:val="lv-LV"/>
        </w:rPr>
        <w:t>iedarb</w:t>
      </w:r>
      <w:r w:rsidR="00290BA8">
        <w:rPr>
          <w:lang w:val="lv-LV"/>
        </w:rPr>
        <w:t xml:space="preserve">es </w:t>
      </w:r>
      <w:r w:rsidRPr="00CC75A7">
        <w:rPr>
          <w:lang w:val="lv-LV"/>
        </w:rPr>
        <w:t>nosacījumiem, kurus prasa paši paneļi.</w:t>
      </w:r>
    </w:p>
    <w:p w14:paraId="1B426D91" w14:textId="77777777" w:rsidR="00290BA8" w:rsidRDefault="00290BA8" w:rsidP="003D5724"/>
    <w:p w14:paraId="4F519FEA" w14:textId="2ECA2035" w:rsidR="003D5724" w:rsidRDefault="003D5724" w:rsidP="003D5724">
      <w:r>
        <w:t>ELE</w:t>
      </w:r>
      <w:r w:rsidR="00C5580E">
        <w:t>K</w:t>
      </w:r>
      <w:r>
        <w:t>TR</w:t>
      </w:r>
      <w:r w:rsidR="00184D17">
        <w:t xml:space="preserve">ĪBAS </w:t>
      </w:r>
      <w:r w:rsidR="00C5580E">
        <w:t>JĒDZIENI</w:t>
      </w:r>
    </w:p>
    <w:p w14:paraId="0970A981" w14:textId="61AAB180" w:rsidR="003D5724" w:rsidRPr="00184D17" w:rsidRDefault="00184D17" w:rsidP="003D5724">
      <w:pPr>
        <w:rPr>
          <w:b/>
          <w:bCs/>
          <w:lang w:val="lv-LV"/>
        </w:rPr>
      </w:pPr>
      <w:bookmarkStart w:id="196" w:name="_Hlk62039414"/>
      <w:r w:rsidRPr="00184D17">
        <w:rPr>
          <w:b/>
          <w:bCs/>
          <w:lang w:val="lv-LV"/>
        </w:rPr>
        <w:t>Kuras ir elektroinstalācijas detaļas?</w:t>
      </w:r>
      <w:bookmarkEnd w:id="196"/>
    </w:p>
    <w:p w14:paraId="42237701" w14:textId="73A1771C" w:rsidR="003D5724" w:rsidRPr="00184D17" w:rsidRDefault="003D5724" w:rsidP="003D5724">
      <w:pPr>
        <w:rPr>
          <w:sz w:val="20"/>
          <w:lang w:val="lv-LV"/>
        </w:rPr>
      </w:pPr>
      <w:r w:rsidRPr="00184D17">
        <w:rPr>
          <w:sz w:val="20"/>
          <w:lang w:val="lv-LV"/>
        </w:rPr>
        <w:t>1.</w:t>
      </w:r>
      <w:r w:rsidR="00184D17" w:rsidRPr="00184D17">
        <w:t xml:space="preserve"> </w:t>
      </w:r>
      <w:r w:rsidR="00290BA8">
        <w:rPr>
          <w:sz w:val="20"/>
          <w:lang w:val="lv-LV"/>
        </w:rPr>
        <w:t>Drošinātāju</w:t>
      </w:r>
      <w:r w:rsidR="00184D17" w:rsidRPr="00184D17">
        <w:rPr>
          <w:sz w:val="20"/>
          <w:lang w:val="lv-LV"/>
        </w:rPr>
        <w:t xml:space="preserve"> kaste</w:t>
      </w:r>
    </w:p>
    <w:p w14:paraId="65994398" w14:textId="695C5AEA" w:rsidR="003D5724" w:rsidRPr="00184D17" w:rsidRDefault="003D5724" w:rsidP="003D5724">
      <w:pPr>
        <w:rPr>
          <w:sz w:val="20"/>
          <w:lang w:val="lv-LV"/>
        </w:rPr>
      </w:pPr>
      <w:r w:rsidRPr="00184D17">
        <w:rPr>
          <w:sz w:val="20"/>
          <w:lang w:val="lv-LV"/>
        </w:rPr>
        <w:t>2.</w:t>
      </w:r>
      <w:r w:rsidR="00184D17" w:rsidRPr="00184D17">
        <w:t xml:space="preserve"> </w:t>
      </w:r>
      <w:r w:rsidR="00184D17" w:rsidRPr="00184D17">
        <w:rPr>
          <w:sz w:val="20"/>
          <w:lang w:val="lv-LV"/>
        </w:rPr>
        <w:t xml:space="preserve">Vispārējs barošanas avots </w:t>
      </w:r>
      <w:r w:rsidRPr="00184D17">
        <w:rPr>
          <w:sz w:val="20"/>
          <w:lang w:val="lv-LV"/>
        </w:rPr>
        <w:t xml:space="preserve"> </w:t>
      </w:r>
    </w:p>
    <w:p w14:paraId="43C2FD14" w14:textId="3C8CD78A" w:rsidR="003D5724" w:rsidRPr="00184D17" w:rsidRDefault="003D5724" w:rsidP="003D5724">
      <w:pPr>
        <w:rPr>
          <w:sz w:val="20"/>
          <w:lang w:val="lv-LV"/>
        </w:rPr>
      </w:pPr>
      <w:r w:rsidRPr="00184D17">
        <w:rPr>
          <w:sz w:val="20"/>
          <w:lang w:val="lv-LV"/>
        </w:rPr>
        <w:t xml:space="preserve">--- </w:t>
      </w:r>
      <w:r w:rsidR="00184D17" w:rsidRPr="00184D17">
        <w:rPr>
          <w:sz w:val="20"/>
          <w:lang w:val="lv-LV"/>
        </w:rPr>
        <w:t xml:space="preserve">vispārējs </w:t>
      </w:r>
      <w:r w:rsidR="00184D17">
        <w:rPr>
          <w:sz w:val="20"/>
          <w:lang w:val="lv-LV"/>
        </w:rPr>
        <w:t>šuntēšanas</w:t>
      </w:r>
      <w:r w:rsidR="00184D17" w:rsidRPr="00184D17">
        <w:rPr>
          <w:sz w:val="20"/>
          <w:lang w:val="lv-LV"/>
        </w:rPr>
        <w:t xml:space="preserve"> slēdzis </w:t>
      </w:r>
      <w:r w:rsidRPr="00184D17">
        <w:rPr>
          <w:sz w:val="20"/>
          <w:lang w:val="lv-LV"/>
        </w:rPr>
        <w:t xml:space="preserve">--- </w:t>
      </w:r>
    </w:p>
    <w:p w14:paraId="2A73C075" w14:textId="35689768" w:rsidR="003D5724" w:rsidRPr="00184D17" w:rsidRDefault="003D5724" w:rsidP="003D5724">
      <w:pPr>
        <w:rPr>
          <w:sz w:val="20"/>
          <w:lang w:val="lv-LV"/>
        </w:rPr>
      </w:pPr>
      <w:r w:rsidRPr="00184D17">
        <w:rPr>
          <w:sz w:val="20"/>
          <w:lang w:val="lv-LV"/>
        </w:rPr>
        <w:t xml:space="preserve">3. </w:t>
      </w:r>
      <w:r w:rsidR="00184D17">
        <w:rPr>
          <w:sz w:val="20"/>
          <w:lang w:val="lv-LV"/>
        </w:rPr>
        <w:t>Skaitītāji</w:t>
      </w:r>
      <w:r w:rsidRPr="00184D17">
        <w:rPr>
          <w:sz w:val="20"/>
          <w:lang w:val="lv-LV"/>
        </w:rPr>
        <w:t xml:space="preserve"> </w:t>
      </w:r>
    </w:p>
    <w:p w14:paraId="35AB1A54" w14:textId="13922B71" w:rsidR="003D5724" w:rsidRPr="00184D17" w:rsidRDefault="003D5724" w:rsidP="003D5724">
      <w:pPr>
        <w:rPr>
          <w:sz w:val="20"/>
          <w:lang w:val="lv-LV"/>
        </w:rPr>
      </w:pPr>
      <w:r w:rsidRPr="00184D17">
        <w:rPr>
          <w:sz w:val="20"/>
          <w:lang w:val="lv-LV"/>
        </w:rPr>
        <w:t xml:space="preserve">4. </w:t>
      </w:r>
      <w:r w:rsidR="00184D17" w:rsidRPr="00184D17">
        <w:rPr>
          <w:sz w:val="20"/>
          <w:lang w:val="lv-LV"/>
        </w:rPr>
        <w:t>Individuālā līnija</w:t>
      </w:r>
      <w:r w:rsidRPr="00184D17">
        <w:rPr>
          <w:sz w:val="20"/>
          <w:lang w:val="lv-LV"/>
        </w:rPr>
        <w:t xml:space="preserve">  </w:t>
      </w:r>
    </w:p>
    <w:p w14:paraId="001DC97C" w14:textId="23133415" w:rsidR="003D5724" w:rsidRPr="00184D17" w:rsidRDefault="003D5724" w:rsidP="003D5724">
      <w:pPr>
        <w:rPr>
          <w:sz w:val="20"/>
          <w:lang w:val="lv-LV"/>
        </w:rPr>
      </w:pPr>
      <w:r w:rsidRPr="00184D17">
        <w:rPr>
          <w:sz w:val="20"/>
          <w:lang w:val="lv-LV"/>
        </w:rPr>
        <w:t xml:space="preserve">5. </w:t>
      </w:r>
      <w:bookmarkStart w:id="197" w:name="_Hlk75420365"/>
      <w:r w:rsidR="00184D17" w:rsidRPr="00184D17">
        <w:rPr>
          <w:sz w:val="20"/>
          <w:lang w:val="lv-LV"/>
        </w:rPr>
        <w:t>Kaste jaudas vadības automātiskajam slēdzim</w:t>
      </w:r>
      <w:bookmarkStart w:id="198" w:name="_Hlk57807823"/>
      <w:r w:rsidRPr="00184D17">
        <w:rPr>
          <w:sz w:val="20"/>
          <w:lang w:val="lv-LV"/>
        </w:rPr>
        <w:t xml:space="preserve">  </w:t>
      </w:r>
      <w:bookmarkEnd w:id="198"/>
    </w:p>
    <w:bookmarkEnd w:id="197"/>
    <w:p w14:paraId="11C739AB" w14:textId="38F59A0A" w:rsidR="003D5724" w:rsidRPr="00184D17" w:rsidRDefault="003D5724" w:rsidP="003D5724">
      <w:pPr>
        <w:rPr>
          <w:sz w:val="20"/>
          <w:lang w:val="lv-LV"/>
        </w:rPr>
      </w:pPr>
      <w:r w:rsidRPr="00184D17">
        <w:rPr>
          <w:sz w:val="20"/>
          <w:lang w:val="lv-LV"/>
        </w:rPr>
        <w:t xml:space="preserve">6. </w:t>
      </w:r>
      <w:r w:rsidR="00184D17" w:rsidRPr="00184D17">
        <w:rPr>
          <w:sz w:val="20"/>
          <w:lang w:val="lv-LV"/>
        </w:rPr>
        <w:t xml:space="preserve">Vispārīgas vadības un aizsardzības ierīces </w:t>
      </w:r>
      <w:r w:rsidRPr="00184D17">
        <w:rPr>
          <w:sz w:val="20"/>
          <w:lang w:val="lv-LV"/>
        </w:rPr>
        <w:t xml:space="preserve"> </w:t>
      </w:r>
    </w:p>
    <w:p w14:paraId="22FC21A0" w14:textId="0A0EAC0D" w:rsidR="003D5724" w:rsidRPr="00184D17" w:rsidRDefault="00184D17" w:rsidP="003D5724">
      <w:pPr>
        <w:rPr>
          <w:sz w:val="20"/>
          <w:lang w:val="lv-LV"/>
        </w:rPr>
      </w:pPr>
      <w:bookmarkStart w:id="199" w:name="_Hlk75420549"/>
      <w:r w:rsidRPr="00184D17">
        <w:rPr>
          <w:sz w:val="20"/>
          <w:lang w:val="lv-LV"/>
        </w:rPr>
        <w:t xml:space="preserve">Iekštelpu uzstādīšana </w:t>
      </w:r>
      <w:bookmarkEnd w:id="199"/>
      <w:r w:rsidR="003D5724" w:rsidRPr="00184D17">
        <w:rPr>
          <w:sz w:val="20"/>
          <w:lang w:val="lv-LV"/>
        </w:rPr>
        <w:t>:</w:t>
      </w:r>
      <w:r w:rsidR="003D5724" w:rsidRPr="00184D17">
        <w:rPr>
          <w:sz w:val="20"/>
          <w:lang w:val="lv-LV"/>
        </w:rPr>
        <w:tab/>
      </w:r>
      <w:bookmarkStart w:id="200" w:name="_Hlk57724068"/>
      <w:r w:rsidR="003D5724" w:rsidRPr="00184D17">
        <w:rPr>
          <w:sz w:val="20"/>
          <w:lang w:val="lv-LV"/>
        </w:rPr>
        <w:t xml:space="preserve">                                    </w:t>
      </w:r>
      <w:bookmarkEnd w:id="200"/>
    </w:p>
    <w:p w14:paraId="3DA2CA6D" w14:textId="48327C94" w:rsidR="003D5724" w:rsidRPr="00184D17" w:rsidRDefault="003D5724" w:rsidP="003D5724">
      <w:pPr>
        <w:rPr>
          <w:sz w:val="20"/>
          <w:lang w:val="lv-LV"/>
        </w:rPr>
      </w:pPr>
      <w:r w:rsidRPr="00184D17">
        <w:rPr>
          <w:sz w:val="20"/>
          <w:lang w:val="lv-LV"/>
        </w:rPr>
        <w:t xml:space="preserve">7. </w:t>
      </w:r>
      <w:r w:rsidR="009A6AC9" w:rsidRPr="00184D17">
        <w:rPr>
          <w:sz w:val="20"/>
          <w:lang w:val="lv-LV"/>
        </w:rPr>
        <w:t xml:space="preserve">Iekštelpu uzstādīšana </w:t>
      </w:r>
      <w:r w:rsidRPr="00184D17">
        <w:rPr>
          <w:sz w:val="20"/>
          <w:lang w:val="lv-LV"/>
        </w:rPr>
        <w:t xml:space="preserve"> </w:t>
      </w:r>
    </w:p>
    <w:p w14:paraId="264B6429" w14:textId="77777777" w:rsidR="00951EE2" w:rsidRDefault="00951EE2" w:rsidP="003D5724">
      <w:pPr>
        <w:rPr>
          <w:lang w:val="lv-LV"/>
        </w:rPr>
      </w:pPr>
    </w:p>
    <w:p w14:paraId="1461FAAB" w14:textId="77777777" w:rsidR="00951EE2" w:rsidRDefault="00951EE2" w:rsidP="003D5724">
      <w:pPr>
        <w:rPr>
          <w:lang w:val="lv-LV"/>
        </w:rPr>
      </w:pPr>
    </w:p>
    <w:p w14:paraId="0570E9CB" w14:textId="77777777" w:rsidR="00951EE2" w:rsidRDefault="00951EE2" w:rsidP="003D5724">
      <w:pPr>
        <w:rPr>
          <w:lang w:val="lv-LV"/>
        </w:rPr>
      </w:pPr>
    </w:p>
    <w:p w14:paraId="293C98B5" w14:textId="0DDA2959" w:rsidR="003D5724" w:rsidRPr="00184D17" w:rsidRDefault="009A6AC9" w:rsidP="003D5724">
      <w:pPr>
        <w:rPr>
          <w:sz w:val="22"/>
          <w:lang w:val="lv-LV"/>
        </w:rPr>
      </w:pPr>
      <w:r>
        <w:rPr>
          <w:lang w:val="lv-LV"/>
        </w:rPr>
        <w:lastRenderedPageBreak/>
        <w:t>VENTILĀCIJAS JĒDZIENI</w:t>
      </w:r>
      <w:r w:rsidR="003D5724" w:rsidRPr="00184D17">
        <w:rPr>
          <w:lang w:val="lv-LV"/>
        </w:rPr>
        <w:t xml:space="preserve"> </w:t>
      </w:r>
    </w:p>
    <w:p w14:paraId="14BB1AD1" w14:textId="3EDECAB0" w:rsidR="003D5724" w:rsidRPr="00184D17" w:rsidRDefault="009A6AC9" w:rsidP="003D5724">
      <w:pPr>
        <w:rPr>
          <w:b/>
          <w:bCs/>
          <w:lang w:val="lv-LV"/>
        </w:rPr>
      </w:pPr>
      <w:r w:rsidRPr="009A6AC9">
        <w:rPr>
          <w:b/>
          <w:bCs/>
          <w:lang w:val="lv-LV"/>
        </w:rPr>
        <w:t>K</w:t>
      </w:r>
      <w:r>
        <w:rPr>
          <w:b/>
          <w:bCs/>
          <w:lang w:val="lv-LV"/>
        </w:rPr>
        <w:t>ādas</w:t>
      </w:r>
      <w:r w:rsidRPr="009A6AC9">
        <w:rPr>
          <w:b/>
          <w:bCs/>
          <w:lang w:val="lv-LV"/>
        </w:rPr>
        <w:t xml:space="preserve"> ir vispārējās ventilācijas sistēmu īpašības</w:t>
      </w:r>
      <w:r w:rsidR="003D5724" w:rsidRPr="00184D17">
        <w:rPr>
          <w:b/>
          <w:bCs/>
          <w:lang w:val="lv-LV"/>
        </w:rPr>
        <w:t>?</w:t>
      </w:r>
    </w:p>
    <w:p w14:paraId="69008D34" w14:textId="689B4215" w:rsidR="003D5724" w:rsidRPr="009A6AC9" w:rsidRDefault="009A6AC9" w:rsidP="003D5724">
      <w:pPr>
        <w:rPr>
          <w:lang w:val="lv-LV"/>
        </w:rPr>
      </w:pPr>
      <w:r w:rsidRPr="009A6AC9">
        <w:rPr>
          <w:lang w:val="lv-LV"/>
        </w:rPr>
        <w:t>Ieplūdes atveres ir aprīkotas ar aeratoriem vai galdniecības stacionāriem stiprinājumiem, piemēram, mikroventilācijas ierīcēm, aeratoriem jābūt izvietotiem tādā attālumā no zemes, kas pārsniedz 1,80 m.</w:t>
      </w:r>
      <w:r>
        <w:rPr>
          <w:lang w:val="lv-LV"/>
        </w:rPr>
        <w:t xml:space="preserve"> </w:t>
      </w:r>
      <w:r w:rsidRPr="009A6AC9">
        <w:rPr>
          <w:lang w:val="lv-LV"/>
        </w:rPr>
        <w:t>Virtuvēs, ēdamistabās, guļamistabās un viesistabās jābūt papildu dabiskās ventilācijas sistēmai.</w:t>
      </w:r>
      <w:r>
        <w:rPr>
          <w:lang w:val="lv-LV"/>
        </w:rPr>
        <w:t xml:space="preserve"> </w:t>
      </w:r>
      <w:r w:rsidRPr="009A6AC9">
        <w:rPr>
          <w:lang w:val="lv-LV"/>
        </w:rPr>
        <w:t xml:space="preserve">Jānodrošina praktiski </w:t>
      </w:r>
      <w:r>
        <w:rPr>
          <w:lang w:val="lv-LV"/>
        </w:rPr>
        <w:t>lietojams</w:t>
      </w:r>
      <w:r w:rsidRPr="009A6AC9">
        <w:rPr>
          <w:lang w:val="lv-LV"/>
        </w:rPr>
        <w:t xml:space="preserve"> ārējais logs vai ārdurvis.</w:t>
      </w:r>
      <w:r w:rsidR="003D5724">
        <w:t xml:space="preserve"> </w:t>
      </w:r>
      <w:r w:rsidRPr="009A6AC9">
        <w:rPr>
          <w:lang w:val="lv-LV"/>
        </w:rPr>
        <w:t xml:space="preserve">Sakarā ar to, katras telpas logu un ārdurvju kopējai praktiskajai platībai jābūt vismaz divdesmitajai daļai no to lietderīgās virsmas. </w:t>
      </w:r>
    </w:p>
    <w:p w14:paraId="5535F674" w14:textId="4A2B769F" w:rsidR="003D5724" w:rsidRPr="009A6AC9" w:rsidRDefault="003D5724" w:rsidP="003D5724">
      <w:pPr>
        <w:rPr>
          <w:lang w:val="lv-LV"/>
        </w:rPr>
      </w:pPr>
      <w:r w:rsidRPr="009A6AC9">
        <w:rPr>
          <w:lang w:val="lv-LV"/>
        </w:rPr>
        <w:t xml:space="preserve"> </w:t>
      </w:r>
      <w:r w:rsidR="009A6AC9">
        <w:rPr>
          <w:lang w:val="lv-LV"/>
        </w:rPr>
        <w:t>GAISA KONDICIONĒŠANAS JĒDZIENI</w:t>
      </w:r>
      <w:r w:rsidRPr="009A6AC9">
        <w:rPr>
          <w:lang w:val="lv-LV"/>
        </w:rPr>
        <w:t xml:space="preserve"> </w:t>
      </w:r>
    </w:p>
    <w:p w14:paraId="123CB5EE" w14:textId="0CB3FDBE" w:rsidR="003D5724" w:rsidRPr="009A6AC9" w:rsidRDefault="009A6AC9" w:rsidP="003D5724">
      <w:pPr>
        <w:rPr>
          <w:b/>
          <w:bCs/>
          <w:lang w:val="lv-LV"/>
        </w:rPr>
      </w:pPr>
      <w:r w:rsidRPr="009A6AC9">
        <w:rPr>
          <w:b/>
          <w:bCs/>
          <w:lang w:val="lv-LV"/>
        </w:rPr>
        <w:t>Kuri ir visbiežāk izmantotie instalācijas veidi</w:t>
      </w:r>
      <w:r w:rsidR="003D5724" w:rsidRPr="009A6AC9">
        <w:rPr>
          <w:b/>
          <w:bCs/>
          <w:lang w:val="lv-LV"/>
        </w:rPr>
        <w:t>?</w:t>
      </w:r>
    </w:p>
    <w:p w14:paraId="3E1C339E" w14:textId="2DD39AC7" w:rsidR="003D5724" w:rsidRPr="009A6AC9" w:rsidRDefault="009A6AC9" w:rsidP="003D5724">
      <w:pPr>
        <w:rPr>
          <w:lang w:val="lv-LV"/>
        </w:rPr>
      </w:pPr>
      <w:r w:rsidRPr="009A6AC9">
        <w:rPr>
          <w:lang w:val="lv-LV"/>
        </w:rPr>
        <w:t xml:space="preserve">Mērķis </w:t>
      </w:r>
    </w:p>
    <w:p w14:paraId="5AF50B2A" w14:textId="3F8A88CB" w:rsidR="003D5724" w:rsidRPr="009A6AC9" w:rsidRDefault="003D5724" w:rsidP="003D5724">
      <w:pPr>
        <w:rPr>
          <w:lang w:val="lv-LV"/>
        </w:rPr>
      </w:pPr>
      <w:r w:rsidRPr="009A6AC9">
        <w:rPr>
          <w:lang w:val="lv-LV"/>
        </w:rPr>
        <w:t>-</w:t>
      </w:r>
      <w:r w:rsidR="009A6AC9">
        <w:rPr>
          <w:lang w:val="lv-LV"/>
        </w:rPr>
        <w:t>Rūpniecisk</w:t>
      </w:r>
      <w:r w:rsidR="00951EE2">
        <w:rPr>
          <w:lang w:val="lv-LV"/>
        </w:rPr>
        <w:t>a tehnoloģija</w:t>
      </w:r>
    </w:p>
    <w:p w14:paraId="05BA3123" w14:textId="4458D036" w:rsidR="003D5724" w:rsidRPr="009A6AC9" w:rsidRDefault="003D5724" w:rsidP="003D5724">
      <w:pPr>
        <w:rPr>
          <w:lang w:val="lv-LV"/>
        </w:rPr>
      </w:pPr>
      <w:r w:rsidRPr="009A6AC9">
        <w:rPr>
          <w:lang w:val="lv-LV"/>
        </w:rPr>
        <w:t>-</w:t>
      </w:r>
      <w:r w:rsidR="009A6AC9">
        <w:rPr>
          <w:lang w:val="lv-LV"/>
        </w:rPr>
        <w:t xml:space="preserve"> </w:t>
      </w:r>
      <w:r w:rsidR="00951EE2">
        <w:rPr>
          <w:lang w:val="lv-LV"/>
        </w:rPr>
        <w:t>Komforta uzstādīšana</w:t>
      </w:r>
      <w:r w:rsidR="009A6AC9">
        <w:rPr>
          <w:lang w:val="lv-LV"/>
        </w:rPr>
        <w:t xml:space="preserve"> </w:t>
      </w:r>
      <w:r w:rsidRPr="009A6AC9">
        <w:rPr>
          <w:lang w:val="lv-LV"/>
        </w:rPr>
        <w:t xml:space="preserve"> </w:t>
      </w:r>
    </w:p>
    <w:p w14:paraId="52FBCE40" w14:textId="782E332E" w:rsidR="003D5724" w:rsidRPr="009A6AC9" w:rsidRDefault="009A6AC9" w:rsidP="003D5724">
      <w:pPr>
        <w:rPr>
          <w:lang w:val="lv-LV"/>
        </w:rPr>
      </w:pPr>
      <w:r>
        <w:rPr>
          <w:lang w:val="lv-LV"/>
        </w:rPr>
        <w:t>Gadalaiks</w:t>
      </w:r>
    </w:p>
    <w:p w14:paraId="2124527B" w14:textId="4C13962E" w:rsidR="003D5724" w:rsidRPr="009A6AC9" w:rsidRDefault="003D5724" w:rsidP="003D5724">
      <w:pPr>
        <w:rPr>
          <w:lang w:val="lv-LV"/>
        </w:rPr>
      </w:pPr>
      <w:r w:rsidRPr="009A6AC9">
        <w:rPr>
          <w:lang w:val="lv-LV"/>
        </w:rPr>
        <w:t>-</w:t>
      </w:r>
      <w:r w:rsidR="009A6AC9">
        <w:rPr>
          <w:lang w:val="lv-LV"/>
        </w:rPr>
        <w:t>Tikai ziema</w:t>
      </w:r>
      <w:r w:rsidRPr="009A6AC9">
        <w:rPr>
          <w:lang w:val="lv-LV"/>
        </w:rPr>
        <w:t xml:space="preserve"> </w:t>
      </w:r>
    </w:p>
    <w:p w14:paraId="097CFB60" w14:textId="4C74DE26" w:rsidR="003D5724" w:rsidRPr="009A6AC9" w:rsidRDefault="003D5724" w:rsidP="003D5724">
      <w:pPr>
        <w:rPr>
          <w:lang w:val="lv-LV"/>
        </w:rPr>
      </w:pPr>
      <w:r w:rsidRPr="009A6AC9">
        <w:rPr>
          <w:lang w:val="lv-LV"/>
        </w:rPr>
        <w:t>-</w:t>
      </w:r>
      <w:r w:rsidR="009A6AC9">
        <w:rPr>
          <w:lang w:val="lv-LV"/>
        </w:rPr>
        <w:t>Tikai vasara</w:t>
      </w:r>
      <w:r w:rsidRPr="009A6AC9">
        <w:rPr>
          <w:lang w:val="lv-LV"/>
        </w:rPr>
        <w:t xml:space="preserve"> </w:t>
      </w:r>
    </w:p>
    <w:p w14:paraId="1AC43851" w14:textId="60A2C4D8" w:rsidR="003D5724" w:rsidRPr="009A6AC9" w:rsidRDefault="003D5724" w:rsidP="003D5724">
      <w:pPr>
        <w:rPr>
          <w:lang w:val="lv-LV"/>
        </w:rPr>
      </w:pPr>
      <w:r w:rsidRPr="009A6AC9">
        <w:rPr>
          <w:lang w:val="lv-LV"/>
        </w:rPr>
        <w:t>-</w:t>
      </w:r>
      <w:r w:rsidR="009A6AC9">
        <w:rPr>
          <w:lang w:val="lv-LV"/>
        </w:rPr>
        <w:t>Visu gadu</w:t>
      </w:r>
      <w:r w:rsidRPr="009A6AC9">
        <w:rPr>
          <w:lang w:val="lv-LV"/>
        </w:rPr>
        <w:t xml:space="preserve">  </w:t>
      </w:r>
    </w:p>
    <w:p w14:paraId="74B135DE" w14:textId="50227629" w:rsidR="003D5724" w:rsidRPr="009A6AC9" w:rsidRDefault="007C46C7" w:rsidP="003D5724">
      <w:pPr>
        <w:rPr>
          <w:lang w:val="lv-LV"/>
        </w:rPr>
      </w:pPr>
      <w:r w:rsidRPr="007C46C7">
        <w:rPr>
          <w:lang w:val="lv-LV"/>
        </w:rPr>
        <w:t>Saldēšanas šķidrums</w:t>
      </w:r>
      <w:r w:rsidR="003D5724" w:rsidRPr="009A6AC9">
        <w:rPr>
          <w:lang w:val="lv-LV"/>
        </w:rPr>
        <w:t xml:space="preserve"> </w:t>
      </w:r>
    </w:p>
    <w:p w14:paraId="4D6C7990" w14:textId="69CFE7E9" w:rsidR="003D5724" w:rsidRPr="009A6AC9" w:rsidRDefault="003D5724" w:rsidP="003D5724">
      <w:pPr>
        <w:rPr>
          <w:lang w:val="lv-LV"/>
        </w:rPr>
      </w:pPr>
      <w:r w:rsidRPr="009A6AC9">
        <w:rPr>
          <w:lang w:val="lv-LV"/>
        </w:rPr>
        <w:t xml:space="preserve">- </w:t>
      </w:r>
      <w:r w:rsidR="007C46C7">
        <w:rPr>
          <w:lang w:val="lv-LV"/>
        </w:rPr>
        <w:t>Gaiss</w:t>
      </w:r>
      <w:r w:rsidRPr="009A6AC9">
        <w:rPr>
          <w:lang w:val="lv-LV"/>
        </w:rPr>
        <w:t xml:space="preserve"> </w:t>
      </w:r>
    </w:p>
    <w:p w14:paraId="55806327" w14:textId="27F7257E" w:rsidR="003D5724" w:rsidRPr="009A6AC9" w:rsidRDefault="003D5724" w:rsidP="003D5724">
      <w:pPr>
        <w:rPr>
          <w:lang w:val="lv-LV"/>
        </w:rPr>
      </w:pPr>
      <w:r w:rsidRPr="009A6AC9">
        <w:rPr>
          <w:lang w:val="lv-LV"/>
        </w:rPr>
        <w:t>-</w:t>
      </w:r>
      <w:r w:rsidR="007C46C7">
        <w:rPr>
          <w:lang w:val="lv-LV"/>
        </w:rPr>
        <w:t>Ūdens</w:t>
      </w:r>
      <w:r w:rsidRPr="009A6AC9">
        <w:rPr>
          <w:lang w:val="lv-LV"/>
        </w:rPr>
        <w:t xml:space="preserve"> </w:t>
      </w:r>
    </w:p>
    <w:p w14:paraId="3968A0D7" w14:textId="53C0693D" w:rsidR="003D5724" w:rsidRPr="007C46C7" w:rsidRDefault="003D5724" w:rsidP="003D5724">
      <w:pPr>
        <w:rPr>
          <w:lang w:val="lv-LV"/>
        </w:rPr>
      </w:pPr>
      <w:r w:rsidRPr="007C46C7">
        <w:rPr>
          <w:lang w:val="lv-LV"/>
        </w:rPr>
        <w:t>-</w:t>
      </w:r>
      <w:r w:rsidR="007C46C7" w:rsidRPr="007C46C7">
        <w:rPr>
          <w:lang w:val="lv-LV"/>
        </w:rPr>
        <w:t xml:space="preserve"> Dzesētāji  </w:t>
      </w:r>
      <w:r w:rsidRPr="007C46C7">
        <w:rPr>
          <w:lang w:val="lv-LV"/>
        </w:rPr>
        <w:t xml:space="preserve"> </w:t>
      </w:r>
    </w:p>
    <w:p w14:paraId="7DEF317E" w14:textId="7DFEA381" w:rsidR="003D5724" w:rsidRPr="007C46C7" w:rsidRDefault="003D5724" w:rsidP="003D5724">
      <w:pPr>
        <w:rPr>
          <w:lang w:val="lv-LV"/>
        </w:rPr>
      </w:pPr>
      <w:r w:rsidRPr="007C46C7">
        <w:rPr>
          <w:lang w:val="lv-LV"/>
        </w:rPr>
        <w:t>Instal</w:t>
      </w:r>
      <w:r w:rsidR="007C46C7">
        <w:rPr>
          <w:lang w:val="lv-LV"/>
        </w:rPr>
        <w:t>ācija</w:t>
      </w:r>
    </w:p>
    <w:p w14:paraId="5C4AA35C" w14:textId="509E5C9D" w:rsidR="003D5724" w:rsidRPr="007C46C7" w:rsidRDefault="007C46C7" w:rsidP="003D5724">
      <w:pPr>
        <w:rPr>
          <w:lang w:val="lv-LV"/>
        </w:rPr>
      </w:pPr>
      <w:bookmarkStart w:id="201" w:name="_Hlk58241307"/>
      <w:r>
        <w:rPr>
          <w:lang w:val="lv-LV"/>
        </w:rPr>
        <w:t xml:space="preserve">Iekārtas </w:t>
      </w:r>
      <w:r w:rsidR="003D5724" w:rsidRPr="007C46C7">
        <w:rPr>
          <w:lang w:val="lv-LV"/>
        </w:rPr>
        <w:t xml:space="preserve"> </w:t>
      </w:r>
    </w:p>
    <w:p w14:paraId="3669F28A" w14:textId="133E4AA4" w:rsidR="003D5724" w:rsidRPr="007C46C7" w:rsidRDefault="003D5724" w:rsidP="003D5724">
      <w:pPr>
        <w:rPr>
          <w:lang w:val="lv-LV"/>
        </w:rPr>
      </w:pPr>
      <w:r w:rsidRPr="007C46C7">
        <w:rPr>
          <w:lang w:val="lv-LV"/>
        </w:rPr>
        <w:t>-</w:t>
      </w:r>
      <w:r w:rsidR="007C46C7">
        <w:rPr>
          <w:lang w:val="lv-LV"/>
        </w:rPr>
        <w:t>Logiem un pārnēsājamiem</w:t>
      </w:r>
      <w:r w:rsidRPr="007C46C7">
        <w:rPr>
          <w:lang w:val="lv-LV"/>
        </w:rPr>
        <w:t xml:space="preserve"> </w:t>
      </w:r>
    </w:p>
    <w:p w14:paraId="198A641D" w14:textId="6FE1D12E" w:rsidR="003D5724" w:rsidRPr="007C46C7" w:rsidRDefault="003D5724" w:rsidP="003D5724">
      <w:pPr>
        <w:rPr>
          <w:lang w:val="lv-LV"/>
        </w:rPr>
      </w:pPr>
      <w:r w:rsidRPr="007C46C7">
        <w:rPr>
          <w:lang w:val="lv-LV"/>
        </w:rPr>
        <w:t xml:space="preserve">- </w:t>
      </w:r>
      <w:bookmarkStart w:id="202" w:name="_Hlk75266757"/>
      <w:r w:rsidR="007C46C7">
        <w:rPr>
          <w:lang w:val="lv-LV"/>
        </w:rPr>
        <w:t>Kompaktas un autonomas ierīces, ko kondensē</w:t>
      </w:r>
      <w:r w:rsidR="00951EE2">
        <w:rPr>
          <w:lang w:val="lv-LV"/>
        </w:rPr>
        <w:t xml:space="preserve"> ar</w:t>
      </w:r>
      <w:r w:rsidR="007C46C7">
        <w:rPr>
          <w:lang w:val="lv-LV"/>
        </w:rPr>
        <w:t xml:space="preserve"> </w:t>
      </w:r>
      <w:bookmarkEnd w:id="202"/>
      <w:r w:rsidR="007C46C7">
        <w:rPr>
          <w:lang w:val="lv-LV"/>
        </w:rPr>
        <w:t>gais</w:t>
      </w:r>
      <w:r w:rsidR="00951EE2">
        <w:rPr>
          <w:lang w:val="lv-LV"/>
        </w:rPr>
        <w:t>u</w:t>
      </w:r>
      <w:r w:rsidRPr="007C46C7">
        <w:rPr>
          <w:lang w:val="lv-LV"/>
        </w:rPr>
        <w:t xml:space="preserve"> </w:t>
      </w:r>
    </w:p>
    <w:p w14:paraId="6D2F670D" w14:textId="758FC000" w:rsidR="003D5724" w:rsidRPr="007C46C7" w:rsidRDefault="003D5724" w:rsidP="003D5724">
      <w:pPr>
        <w:rPr>
          <w:lang w:val="lv-LV"/>
        </w:rPr>
      </w:pPr>
      <w:r w:rsidRPr="007C46C7">
        <w:rPr>
          <w:lang w:val="lv-LV"/>
        </w:rPr>
        <w:lastRenderedPageBreak/>
        <w:t xml:space="preserve">- </w:t>
      </w:r>
      <w:r w:rsidR="007C46C7">
        <w:rPr>
          <w:lang w:val="lv-LV"/>
        </w:rPr>
        <w:t xml:space="preserve">Kompaktas un autonomas ierīces, ko kondensē </w:t>
      </w:r>
      <w:r w:rsidR="00951EE2">
        <w:rPr>
          <w:lang w:val="lv-LV"/>
        </w:rPr>
        <w:t xml:space="preserve">ar </w:t>
      </w:r>
      <w:r w:rsidR="007C46C7">
        <w:rPr>
          <w:lang w:val="lv-LV"/>
        </w:rPr>
        <w:t>ūden</w:t>
      </w:r>
      <w:bookmarkEnd w:id="201"/>
      <w:r w:rsidR="00951EE2">
        <w:rPr>
          <w:lang w:val="lv-LV"/>
        </w:rPr>
        <w:t>i</w:t>
      </w:r>
      <w:r w:rsidRPr="007C46C7">
        <w:rPr>
          <w:lang w:val="lv-LV"/>
        </w:rPr>
        <w:t xml:space="preserve"> </w:t>
      </w:r>
    </w:p>
    <w:p w14:paraId="4E91589B" w14:textId="2C949A9C" w:rsidR="003D5724" w:rsidRPr="007C46C7" w:rsidRDefault="007C46C7" w:rsidP="003D5724">
      <w:pPr>
        <w:rPr>
          <w:lang w:val="lv-LV"/>
        </w:rPr>
      </w:pPr>
      <w:r>
        <w:rPr>
          <w:lang w:val="lv-LV"/>
        </w:rPr>
        <w:t>Sadalīta sistēma</w:t>
      </w:r>
      <w:r w:rsidR="003D5724" w:rsidRPr="007C46C7">
        <w:rPr>
          <w:lang w:val="lv-LV"/>
        </w:rPr>
        <w:t xml:space="preserve"> </w:t>
      </w:r>
    </w:p>
    <w:p w14:paraId="390107F4" w14:textId="32E9100E" w:rsidR="003D5724" w:rsidRPr="007C46C7" w:rsidRDefault="003D5724" w:rsidP="003D5724">
      <w:pPr>
        <w:rPr>
          <w:lang w:val="lv-LV"/>
        </w:rPr>
      </w:pPr>
      <w:r w:rsidRPr="007C46C7">
        <w:rPr>
          <w:lang w:val="lv-LV"/>
        </w:rPr>
        <w:t>-</w:t>
      </w:r>
      <w:r w:rsidR="007C46C7" w:rsidRPr="007C46C7">
        <w:rPr>
          <w:lang w:val="lv-LV"/>
        </w:rPr>
        <w:t xml:space="preserve"> </w:t>
      </w:r>
      <w:r w:rsidR="007C46C7">
        <w:rPr>
          <w:lang w:val="lv-LV"/>
        </w:rPr>
        <w:t>Sadalīts tips</w:t>
      </w:r>
      <w:r w:rsidR="007C46C7" w:rsidRPr="00DE51FA">
        <w:rPr>
          <w:lang w:val="lv-LV"/>
        </w:rPr>
        <w:t xml:space="preserve"> (izlāde ar </w:t>
      </w:r>
      <w:r w:rsidR="007C46C7">
        <w:rPr>
          <w:lang w:val="lv-LV"/>
        </w:rPr>
        <w:t>vadītājiem</w:t>
      </w:r>
      <w:r w:rsidR="007C46C7" w:rsidRPr="00DE51FA">
        <w:rPr>
          <w:lang w:val="lv-LV"/>
        </w:rPr>
        <w:t xml:space="preserve"> vai </w:t>
      </w:r>
      <w:r w:rsidR="007C46C7">
        <w:rPr>
          <w:lang w:val="lv-LV"/>
        </w:rPr>
        <w:t xml:space="preserve">pa </w:t>
      </w:r>
      <w:r w:rsidR="007C46C7" w:rsidRPr="00DE51FA">
        <w:rPr>
          <w:lang w:val="lv-LV"/>
        </w:rPr>
        <w:t>tieš</w:t>
      </w:r>
      <w:r w:rsidR="007C46C7">
        <w:rPr>
          <w:lang w:val="lv-LV"/>
        </w:rPr>
        <w:t>o</w:t>
      </w:r>
      <w:r w:rsidR="007C46C7" w:rsidRPr="00DE51FA">
        <w:rPr>
          <w:lang w:val="lv-LV"/>
        </w:rPr>
        <w:t>)</w:t>
      </w:r>
    </w:p>
    <w:p w14:paraId="779AE6B7" w14:textId="0C22BBC4" w:rsidR="003D5724" w:rsidRPr="007C46C7" w:rsidRDefault="003D5724" w:rsidP="003D5724">
      <w:pPr>
        <w:rPr>
          <w:lang w:val="lv-LV"/>
        </w:rPr>
      </w:pPr>
      <w:r w:rsidRPr="007C46C7">
        <w:rPr>
          <w:lang w:val="lv-LV"/>
        </w:rPr>
        <w:t>-</w:t>
      </w:r>
      <w:r w:rsidR="007C46C7">
        <w:rPr>
          <w:lang w:val="lv-LV"/>
        </w:rPr>
        <w:t>daudz-</w:t>
      </w:r>
      <w:r w:rsidR="00951EE2">
        <w:rPr>
          <w:lang w:val="lv-LV"/>
        </w:rPr>
        <w:t xml:space="preserve">bloku </w:t>
      </w:r>
      <w:r w:rsidR="007C46C7">
        <w:rPr>
          <w:lang w:val="lv-LV"/>
        </w:rPr>
        <w:t>dalīšana</w:t>
      </w:r>
      <w:r w:rsidRPr="007C46C7">
        <w:rPr>
          <w:lang w:val="lv-LV"/>
        </w:rPr>
        <w:t xml:space="preserve"> </w:t>
      </w:r>
    </w:p>
    <w:p w14:paraId="0C91FAD6" w14:textId="0B9B941D" w:rsidR="003D5724" w:rsidRPr="007C46C7" w:rsidRDefault="003D5724" w:rsidP="003D5724">
      <w:pPr>
        <w:rPr>
          <w:lang w:val="lv-LV"/>
        </w:rPr>
      </w:pPr>
      <w:r w:rsidRPr="007C46C7">
        <w:rPr>
          <w:lang w:val="lv-LV"/>
        </w:rPr>
        <w:t>Centraliz</w:t>
      </w:r>
      <w:r w:rsidR="007C46C7">
        <w:rPr>
          <w:lang w:val="lv-LV"/>
        </w:rPr>
        <w:t xml:space="preserve">ētas sistēmas </w:t>
      </w:r>
      <w:r w:rsidRPr="007C46C7">
        <w:rPr>
          <w:lang w:val="lv-LV"/>
        </w:rPr>
        <w:t xml:space="preserve"> </w:t>
      </w:r>
    </w:p>
    <w:p w14:paraId="7CBE07AF" w14:textId="77777777" w:rsidR="007C46C7" w:rsidRDefault="003D5724" w:rsidP="003D5724">
      <w:pPr>
        <w:rPr>
          <w:lang w:val="lv-LV"/>
        </w:rPr>
      </w:pPr>
      <w:r w:rsidRPr="007C46C7">
        <w:rPr>
          <w:lang w:val="lv-LV"/>
        </w:rPr>
        <w:t>-</w:t>
      </w:r>
      <w:r w:rsidR="007C46C7">
        <w:rPr>
          <w:lang w:val="lv-LV"/>
        </w:rPr>
        <w:t>Jauktas</w:t>
      </w:r>
      <w:r w:rsidRPr="007C46C7">
        <w:rPr>
          <w:lang w:val="lv-LV"/>
        </w:rPr>
        <w:t xml:space="preserve"> </w:t>
      </w:r>
      <w:r w:rsidR="007C46C7" w:rsidRPr="00DE51FA">
        <w:rPr>
          <w:lang w:val="lv-LV"/>
        </w:rPr>
        <w:t>(</w:t>
      </w:r>
      <w:r w:rsidR="007C46C7" w:rsidRPr="00A130DE">
        <w:rPr>
          <w:lang w:val="lv-LV"/>
        </w:rPr>
        <w:t>indukcijas vai ventilatora spole</w:t>
      </w:r>
      <w:r w:rsidR="007C46C7" w:rsidRPr="00DE51FA">
        <w:rPr>
          <w:lang w:val="lv-LV"/>
        </w:rPr>
        <w:t xml:space="preserve">) </w:t>
      </w:r>
    </w:p>
    <w:p w14:paraId="67FBE350" w14:textId="4C160228" w:rsidR="003D5724" w:rsidRPr="009A6AC9" w:rsidRDefault="003D5724" w:rsidP="003D5724">
      <w:pPr>
        <w:rPr>
          <w:lang w:val="lv-LV"/>
        </w:rPr>
      </w:pPr>
      <w:r w:rsidRPr="007C46C7">
        <w:rPr>
          <w:lang w:val="lv-LV"/>
        </w:rPr>
        <w:t xml:space="preserve">- </w:t>
      </w:r>
      <w:r w:rsidR="007C46C7" w:rsidRPr="007C46C7">
        <w:rPr>
          <w:lang w:val="lv-LV"/>
        </w:rPr>
        <w:t>Viss gaiss (nemainīga plūsma, dažādojams apjoms, divi vadītāji</w:t>
      </w:r>
      <w:r w:rsidR="007C46C7" w:rsidRPr="007C46C7">
        <w:rPr>
          <w:lang w:val="en-GB"/>
        </w:rPr>
        <w:t>)</w:t>
      </w:r>
    </w:p>
    <w:p w14:paraId="454C5F82" w14:textId="39215C9F" w:rsidR="003D5724" w:rsidRPr="009A6AC9" w:rsidRDefault="00F37066" w:rsidP="003D5724">
      <w:pPr>
        <w:rPr>
          <w:lang w:val="lv-LV"/>
        </w:rPr>
      </w:pPr>
      <w:r>
        <w:rPr>
          <w:lang w:val="lv-LV"/>
        </w:rPr>
        <w:t>TELEKOMUNIKĀCIJU JĒDZIENI</w:t>
      </w:r>
      <w:r w:rsidR="003D5724" w:rsidRPr="009A6AC9">
        <w:rPr>
          <w:lang w:val="lv-LV"/>
        </w:rPr>
        <w:t xml:space="preserve"> </w:t>
      </w:r>
    </w:p>
    <w:p w14:paraId="1DF8EA33" w14:textId="5AEB69A9" w:rsidR="003D5724" w:rsidRPr="00F37066" w:rsidRDefault="00F37066" w:rsidP="003D5724">
      <w:pPr>
        <w:rPr>
          <w:b/>
          <w:bCs/>
          <w:lang w:val="lv-LV"/>
        </w:rPr>
      </w:pPr>
      <w:r w:rsidRPr="00F37066">
        <w:rPr>
          <w:b/>
          <w:bCs/>
          <w:lang w:val="lv-LV"/>
        </w:rPr>
        <w:t>Kas ir telekomunikāciju instalācijas mērķis</w:t>
      </w:r>
      <w:r w:rsidR="003D5724" w:rsidRPr="00F37066">
        <w:rPr>
          <w:b/>
          <w:bCs/>
          <w:lang w:val="lv-LV"/>
        </w:rPr>
        <w:t xml:space="preserve">? </w:t>
      </w:r>
    </w:p>
    <w:p w14:paraId="32F2BC6F" w14:textId="13520F82" w:rsidR="00F37066" w:rsidRDefault="00F37066" w:rsidP="003D5724">
      <w:pPr>
        <w:rPr>
          <w:lang w:val="lv-LV"/>
        </w:rPr>
      </w:pPr>
      <w:r w:rsidRPr="00F37066">
        <w:rPr>
          <w:lang w:val="lv-LV"/>
        </w:rPr>
        <w:t xml:space="preserve">Šāda veida iekārtas uztver, pielāgo un sadala </w:t>
      </w:r>
      <w:r>
        <w:rPr>
          <w:lang w:val="lv-LV"/>
        </w:rPr>
        <w:t xml:space="preserve">pa </w:t>
      </w:r>
      <w:r w:rsidRPr="00F37066">
        <w:rPr>
          <w:lang w:val="lv-LV"/>
        </w:rPr>
        <w:t>mājām un uzņēmumiem visa veida telekomunikāciju ierīces.</w:t>
      </w:r>
      <w:r w:rsidRPr="00F37066">
        <w:t xml:space="preserve"> </w:t>
      </w:r>
      <w:r w:rsidRPr="00F37066">
        <w:rPr>
          <w:lang w:val="lv-LV"/>
        </w:rPr>
        <w:t>Visam aprīkojumam jābūt pietiekamam visiem ēkas lietotājiem, un tajā ir visi pakalpojumi, piemēram, televīzija, tālrunis un telekomunikācijas pa līniju.</w:t>
      </w:r>
      <w:r w:rsidRPr="00F37066">
        <w:t xml:space="preserve"> </w:t>
      </w:r>
      <w:r w:rsidRPr="00F37066">
        <w:rPr>
          <w:lang w:val="lv-LV"/>
        </w:rPr>
        <w:t>Projektējot ēku, jāņem vērā šāda veida ērtības un jāpalīdz pielāgoties nākotnes instalācijām.</w:t>
      </w:r>
    </w:p>
    <w:p w14:paraId="21973215" w14:textId="40690427" w:rsidR="009079A0" w:rsidRDefault="009079A0" w:rsidP="003D5724"/>
    <w:p w14:paraId="17D132AC" w14:textId="4F91B68B" w:rsidR="009079A0" w:rsidRDefault="009079A0" w:rsidP="003D5724"/>
    <w:p w14:paraId="2414C5F8" w14:textId="4BFB7BE8" w:rsidR="009079A0" w:rsidRDefault="009079A0" w:rsidP="003D5724"/>
    <w:p w14:paraId="09CD51B2" w14:textId="24C3C80C" w:rsidR="009079A0" w:rsidRDefault="009079A0" w:rsidP="003D5724"/>
    <w:p w14:paraId="05DE388C" w14:textId="392C1193" w:rsidR="009079A0" w:rsidRDefault="009079A0" w:rsidP="003D5724"/>
    <w:p w14:paraId="6AAB0F83" w14:textId="3F7F0FFF" w:rsidR="009079A0" w:rsidRDefault="009079A0" w:rsidP="003D5724"/>
    <w:p w14:paraId="089589B3" w14:textId="6BD04641" w:rsidR="009079A0" w:rsidRDefault="009079A0" w:rsidP="003D5724"/>
    <w:p w14:paraId="30242E97" w14:textId="771C1DCF" w:rsidR="009079A0" w:rsidRDefault="009079A0" w:rsidP="003D5724"/>
    <w:p w14:paraId="0CB08EEE" w14:textId="4E29ABE4" w:rsidR="009079A0" w:rsidRDefault="009079A0" w:rsidP="003D5724"/>
    <w:p w14:paraId="2FB4367A" w14:textId="2F9AA855" w:rsidR="00F37066" w:rsidRDefault="00F37066" w:rsidP="003D5724"/>
    <w:p w14:paraId="5B389FB1" w14:textId="76D027D4" w:rsidR="00F37066" w:rsidRDefault="00F37066" w:rsidP="003D5724"/>
    <w:p w14:paraId="6B620BB8" w14:textId="74DE2E3E" w:rsidR="009079A0" w:rsidRPr="00F37066" w:rsidRDefault="00F37066" w:rsidP="009079A0">
      <w:pPr>
        <w:pStyle w:val="Heading1"/>
        <w:ind w:left="720"/>
        <w:rPr>
          <w:lang w:val="lv-LV"/>
        </w:rPr>
      </w:pPr>
      <w:bookmarkStart w:id="203" w:name="_Toc98407433"/>
      <w:r w:rsidRPr="00F37066">
        <w:rPr>
          <w:lang w:val="lv-LV"/>
        </w:rPr>
        <w:lastRenderedPageBreak/>
        <w:t>JAUTĀJUMI AR ATBILŽU VARIANTIEM</w:t>
      </w:r>
      <w:bookmarkEnd w:id="203"/>
      <w:r w:rsidRPr="00F37066">
        <w:rPr>
          <w:lang w:val="lv-LV"/>
        </w:rPr>
        <w:t xml:space="preserve"> </w:t>
      </w:r>
    </w:p>
    <w:p w14:paraId="1B02A519" w14:textId="028378DD" w:rsidR="009079A0" w:rsidRPr="00F37066" w:rsidRDefault="00F37066" w:rsidP="009079A0">
      <w:pPr>
        <w:rPr>
          <w:rFonts w:asciiTheme="minorHAnsi" w:hAnsiTheme="minorHAnsi"/>
          <w:kern w:val="0"/>
          <w:lang w:val="lv-LV"/>
        </w:rPr>
      </w:pPr>
      <w:r w:rsidRPr="00F37066">
        <w:rPr>
          <w:lang w:val="lv-LV"/>
        </w:rPr>
        <w:t>ENERGOEFEKTIVITĀTE</w:t>
      </w:r>
    </w:p>
    <w:p w14:paraId="4F84717E" w14:textId="3F81192E" w:rsidR="009079A0" w:rsidRPr="00F37066" w:rsidRDefault="00F37066" w:rsidP="009079A0">
      <w:pPr>
        <w:rPr>
          <w:b/>
          <w:bCs/>
          <w:lang w:val="lv-LV"/>
        </w:rPr>
      </w:pPr>
      <w:r w:rsidRPr="00F37066">
        <w:rPr>
          <w:b/>
          <w:bCs/>
          <w:lang w:val="lv-LV"/>
        </w:rPr>
        <w:t xml:space="preserve">Kuri ir vissvarīgākie </w:t>
      </w:r>
      <w:r>
        <w:rPr>
          <w:b/>
          <w:bCs/>
          <w:lang w:val="lv-LV"/>
        </w:rPr>
        <w:t>nosacījumi</w:t>
      </w:r>
      <w:r w:rsidRPr="00F37066">
        <w:rPr>
          <w:b/>
          <w:bCs/>
          <w:lang w:val="lv-LV"/>
        </w:rPr>
        <w:t>, kas jāņem vērā, izstrādājot energoefektivitātes principu aprēķinus</w:t>
      </w:r>
      <w:r w:rsidR="009079A0" w:rsidRPr="00F37066">
        <w:rPr>
          <w:b/>
          <w:bCs/>
          <w:lang w:val="lv-LV"/>
        </w:rPr>
        <w:t>?</w:t>
      </w:r>
    </w:p>
    <w:p w14:paraId="40A3B7C0" w14:textId="19498981" w:rsidR="009079A0" w:rsidRPr="00F37066" w:rsidRDefault="009079A0" w:rsidP="009079A0">
      <w:pPr>
        <w:rPr>
          <w:u w:val="single"/>
          <w:lang w:val="lv-LV"/>
        </w:rPr>
      </w:pPr>
      <w:r w:rsidRPr="00F37066">
        <w:rPr>
          <w:u w:val="single"/>
          <w:lang w:val="lv-LV"/>
        </w:rPr>
        <w:t xml:space="preserve">a) </w:t>
      </w:r>
      <w:r w:rsidR="00F37066" w:rsidRPr="00F37066">
        <w:rPr>
          <w:u w:val="single"/>
          <w:lang w:val="lv-LV"/>
        </w:rPr>
        <w:t xml:space="preserve">Siltuma enerģija, siltuma vadītspēja, siltuma vadītspējas koeficients, </w:t>
      </w:r>
      <w:r w:rsidR="006109AF">
        <w:rPr>
          <w:u w:val="single"/>
          <w:lang w:val="lv-LV"/>
        </w:rPr>
        <w:t>termiskā pretestība</w:t>
      </w:r>
      <w:r w:rsidR="00F37066" w:rsidRPr="00F37066">
        <w:rPr>
          <w:u w:val="single"/>
          <w:lang w:val="lv-LV"/>
        </w:rPr>
        <w:t>, siltuma caurlaidības koeficients, ūdens tvaiku caurlaidība un izturība pret ūdens tvaikiem</w:t>
      </w:r>
    </w:p>
    <w:p w14:paraId="504D489A" w14:textId="538A3C49" w:rsidR="009079A0" w:rsidRPr="00F37066" w:rsidRDefault="009079A0" w:rsidP="009079A0">
      <w:pPr>
        <w:rPr>
          <w:lang w:val="lv-LV"/>
        </w:rPr>
      </w:pPr>
      <w:r w:rsidRPr="00F37066">
        <w:rPr>
          <w:lang w:val="lv-LV"/>
        </w:rPr>
        <w:t xml:space="preserve">b) </w:t>
      </w:r>
      <w:r w:rsidR="00C71989" w:rsidRPr="00C71989">
        <w:rPr>
          <w:lang w:val="lv-LV"/>
        </w:rPr>
        <w:t xml:space="preserve">Siltumvadītspējas koeficients un </w:t>
      </w:r>
      <w:r w:rsidR="006109AF">
        <w:rPr>
          <w:lang w:val="lv-LV"/>
        </w:rPr>
        <w:t>termiskā</w:t>
      </w:r>
      <w:r w:rsidR="00C71989" w:rsidRPr="00C71989">
        <w:rPr>
          <w:lang w:val="lv-LV"/>
        </w:rPr>
        <w:t xml:space="preserve"> pretestība </w:t>
      </w:r>
    </w:p>
    <w:p w14:paraId="6A2B26D4" w14:textId="1F3C3B63" w:rsidR="009079A0" w:rsidRPr="00F37066" w:rsidRDefault="009079A0" w:rsidP="009079A0">
      <w:pPr>
        <w:rPr>
          <w:lang w:val="lv-LV"/>
        </w:rPr>
      </w:pPr>
      <w:r w:rsidRPr="00F37066">
        <w:rPr>
          <w:lang w:val="lv-LV"/>
        </w:rPr>
        <w:t xml:space="preserve">c) </w:t>
      </w:r>
      <w:r w:rsidR="00C71989" w:rsidRPr="00C71989">
        <w:rPr>
          <w:lang w:val="lv-LV"/>
        </w:rPr>
        <w:t>Temperatūra, laika prognoze un materiāla sastāvs</w:t>
      </w:r>
      <w:r w:rsidRPr="00F37066">
        <w:rPr>
          <w:lang w:val="lv-LV"/>
        </w:rPr>
        <w:t>.</w:t>
      </w:r>
    </w:p>
    <w:p w14:paraId="6954E89A" w14:textId="6FE184A6" w:rsidR="009079A0" w:rsidRPr="00F37066" w:rsidRDefault="009079A0" w:rsidP="009079A0">
      <w:pPr>
        <w:rPr>
          <w:lang w:val="lv-LV"/>
        </w:rPr>
      </w:pPr>
    </w:p>
    <w:p w14:paraId="39AAD123" w14:textId="33C12AC2" w:rsidR="009079A0" w:rsidRPr="00F37066" w:rsidRDefault="00C71989" w:rsidP="009079A0">
      <w:pPr>
        <w:rPr>
          <w:b/>
          <w:bCs/>
          <w:lang w:val="lv-LV"/>
        </w:rPr>
      </w:pPr>
      <w:r w:rsidRPr="00C71989">
        <w:rPr>
          <w:b/>
          <w:bCs/>
          <w:lang w:val="lv-LV"/>
        </w:rPr>
        <w:t xml:space="preserve">Siltumvadītspējas ziņā konstruktīvam koksnes materiālam (izgatavots no </w:t>
      </w:r>
      <w:r>
        <w:rPr>
          <w:b/>
          <w:bCs/>
          <w:lang w:val="lv-LV"/>
        </w:rPr>
        <w:t>ziemeļu priedes</w:t>
      </w:r>
      <w:r w:rsidRPr="00C71989">
        <w:rPr>
          <w:b/>
          <w:bCs/>
          <w:lang w:val="lv-LV"/>
        </w:rPr>
        <w:t>) ir:</w:t>
      </w:r>
      <w:r>
        <w:rPr>
          <w:b/>
          <w:bCs/>
          <w:lang w:val="lv-LV"/>
        </w:rPr>
        <w:t xml:space="preserve"> </w:t>
      </w:r>
    </w:p>
    <w:p w14:paraId="04A9BA44" w14:textId="3348CCBD" w:rsidR="004F0F35" w:rsidRPr="00F37066" w:rsidRDefault="004F0F35" w:rsidP="004F0F35">
      <w:pPr>
        <w:rPr>
          <w:lang w:val="lv-LV"/>
        </w:rPr>
      </w:pPr>
      <w:r w:rsidRPr="00F37066">
        <w:rPr>
          <w:lang w:val="lv-LV"/>
        </w:rPr>
        <w:t xml:space="preserve">a) </w:t>
      </w:r>
      <w:r w:rsidR="00C71989" w:rsidRPr="00C71989">
        <w:rPr>
          <w:lang w:val="lv-LV"/>
        </w:rPr>
        <w:t>Augstāka siltumvadītspēja nekā lielākajai daļai p</w:t>
      </w:r>
      <w:r w:rsidR="00C71989">
        <w:rPr>
          <w:lang w:val="lv-LV"/>
        </w:rPr>
        <w:t>opulāro</w:t>
      </w:r>
      <w:r w:rsidR="00C71989" w:rsidRPr="00C71989">
        <w:rPr>
          <w:lang w:val="lv-LV"/>
        </w:rPr>
        <w:t xml:space="preserve"> konstruktīvo materiālu, tāpēc tam ir sliktāka veiktspēja </w:t>
      </w:r>
    </w:p>
    <w:p w14:paraId="2D369325" w14:textId="5A3D5BB0" w:rsidR="004F0F35" w:rsidRPr="00C71989" w:rsidRDefault="004F0F35" w:rsidP="004F0F35">
      <w:pPr>
        <w:rPr>
          <w:lang w:val="lv-LV"/>
        </w:rPr>
      </w:pPr>
      <w:r w:rsidRPr="00C71989">
        <w:rPr>
          <w:lang w:val="lv-LV"/>
        </w:rPr>
        <w:t xml:space="preserve">b) </w:t>
      </w:r>
      <w:r w:rsidR="00C71989" w:rsidRPr="00C71989">
        <w:rPr>
          <w:lang w:val="lv-LV"/>
        </w:rPr>
        <w:t xml:space="preserve">Augstāka siltumvadītspēja nekā lielākajai daļai </w:t>
      </w:r>
      <w:r w:rsidR="00C71989">
        <w:rPr>
          <w:lang w:val="lv-LV"/>
        </w:rPr>
        <w:t>populāro</w:t>
      </w:r>
      <w:r w:rsidR="00C71989" w:rsidRPr="00C71989">
        <w:rPr>
          <w:lang w:val="lv-LV"/>
        </w:rPr>
        <w:t xml:space="preserve"> konstruktīvo materiālu, tāpēc ta</w:t>
      </w:r>
      <w:r w:rsidR="00C71989">
        <w:rPr>
          <w:lang w:val="lv-LV"/>
        </w:rPr>
        <w:t>m</w:t>
      </w:r>
      <w:r w:rsidR="00C71989" w:rsidRPr="00C71989">
        <w:rPr>
          <w:lang w:val="lv-LV"/>
        </w:rPr>
        <w:t xml:space="preserve"> ir labāk</w:t>
      </w:r>
      <w:r w:rsidR="00C71989">
        <w:rPr>
          <w:lang w:val="lv-LV"/>
        </w:rPr>
        <w:t xml:space="preserve">  veiktspēja</w:t>
      </w:r>
      <w:r w:rsidR="00C71989" w:rsidRPr="00C71989">
        <w:rPr>
          <w:lang w:val="lv-LV"/>
        </w:rPr>
        <w:t>.</w:t>
      </w:r>
      <w:r w:rsidR="00C71989">
        <w:rPr>
          <w:lang w:val="lv-LV"/>
        </w:rPr>
        <w:t xml:space="preserve"> </w:t>
      </w:r>
    </w:p>
    <w:p w14:paraId="78BB7B6B" w14:textId="79830A2D" w:rsidR="004F0F35" w:rsidRPr="002F6EDA" w:rsidRDefault="004F0F35" w:rsidP="004F0F35">
      <w:pPr>
        <w:rPr>
          <w:u w:val="single"/>
          <w:lang w:val="lv-LV"/>
        </w:rPr>
      </w:pPr>
      <w:r w:rsidRPr="002F6EDA">
        <w:rPr>
          <w:u w:val="single"/>
          <w:lang w:val="lv-LV"/>
        </w:rPr>
        <w:t xml:space="preserve">c) </w:t>
      </w:r>
      <w:r w:rsidR="00C71989" w:rsidRPr="002F6EDA">
        <w:rPr>
          <w:u w:val="single"/>
          <w:lang w:val="lv-LV"/>
        </w:rPr>
        <w:t>Zemāka siltuma vadītspēja nekā lielākajai daļai populāro  konstruktīvo materiālu, tāpēc tam ir labāka veiktspēja</w:t>
      </w:r>
      <w:r w:rsidRPr="002F6EDA">
        <w:rPr>
          <w:u w:val="single"/>
          <w:lang w:val="lv-LV"/>
        </w:rPr>
        <w:t>.</w:t>
      </w:r>
    </w:p>
    <w:p w14:paraId="707C839A" w14:textId="1467CF1F" w:rsidR="009079A0" w:rsidRPr="00C71989" w:rsidRDefault="009079A0" w:rsidP="009079A0">
      <w:pPr>
        <w:rPr>
          <w:lang w:val="lv-LV"/>
        </w:rPr>
      </w:pPr>
    </w:p>
    <w:p w14:paraId="6D818571" w14:textId="143EAD68" w:rsidR="004F0F35" w:rsidRPr="00C71989" w:rsidRDefault="002F6EDA" w:rsidP="009079A0">
      <w:pPr>
        <w:rPr>
          <w:b/>
          <w:bCs/>
          <w:lang w:val="lv-LV"/>
        </w:rPr>
      </w:pPr>
      <w:r w:rsidRPr="002F6EDA">
        <w:rPr>
          <w:b/>
          <w:bCs/>
          <w:lang w:val="lv-LV"/>
        </w:rPr>
        <w:t>Lai aprēķinātu visas sienas siltuma caurlaidību:</w:t>
      </w:r>
    </w:p>
    <w:p w14:paraId="189F008F" w14:textId="42DBF266" w:rsidR="004F0F35" w:rsidRPr="00C71989" w:rsidRDefault="004F0F35" w:rsidP="009079A0">
      <w:pPr>
        <w:rPr>
          <w:lang w:val="lv-LV"/>
        </w:rPr>
      </w:pPr>
      <w:r w:rsidRPr="00C71989">
        <w:rPr>
          <w:lang w:val="lv-LV"/>
        </w:rPr>
        <w:t xml:space="preserve">a) </w:t>
      </w:r>
      <w:r w:rsidR="002F6EDA" w:rsidRPr="002F6EDA">
        <w:rPr>
          <w:lang w:val="lv-LV"/>
        </w:rPr>
        <w:t>Ir nepieciešams tikai aprēķināt virsmas slāņu caurlaidību, lai atrastu sienas siltuma caurlaidību.</w:t>
      </w:r>
      <w:r w:rsidR="002F6EDA">
        <w:rPr>
          <w:lang w:val="lv-LV"/>
        </w:rPr>
        <w:t xml:space="preserve"> </w:t>
      </w:r>
    </w:p>
    <w:p w14:paraId="6B367309" w14:textId="4C9F99BE" w:rsidR="004F0F35" w:rsidRPr="002F6EDA" w:rsidRDefault="004F0F35" w:rsidP="009079A0">
      <w:pPr>
        <w:rPr>
          <w:u w:val="single"/>
          <w:lang w:val="lv-LV"/>
        </w:rPr>
      </w:pPr>
      <w:r w:rsidRPr="002F6EDA">
        <w:rPr>
          <w:u w:val="single"/>
          <w:lang w:val="lv-LV"/>
        </w:rPr>
        <w:t xml:space="preserve">b) </w:t>
      </w:r>
      <w:r w:rsidR="002F6EDA" w:rsidRPr="002F6EDA">
        <w:rPr>
          <w:u w:val="single"/>
          <w:lang w:val="lv-LV"/>
        </w:rPr>
        <w:t>Lai aprēķinātu sienas siltuma caurlaidību, jāņem vērā katrs slānis</w:t>
      </w:r>
      <w:r w:rsidRPr="002F6EDA">
        <w:rPr>
          <w:u w:val="single"/>
          <w:lang w:val="lv-LV"/>
        </w:rPr>
        <w:t>.</w:t>
      </w:r>
    </w:p>
    <w:p w14:paraId="2824E59D" w14:textId="2E026236" w:rsidR="004F0F35" w:rsidRPr="002F6EDA" w:rsidRDefault="004F0F35" w:rsidP="009079A0">
      <w:pPr>
        <w:rPr>
          <w:lang w:val="lv-LV"/>
        </w:rPr>
      </w:pPr>
      <w:r w:rsidRPr="002F6EDA">
        <w:rPr>
          <w:lang w:val="lv-LV"/>
        </w:rPr>
        <w:t xml:space="preserve">c) </w:t>
      </w:r>
      <w:r w:rsidR="002F6EDA" w:rsidRPr="002F6EDA">
        <w:rPr>
          <w:lang w:val="lv-LV"/>
        </w:rPr>
        <w:t>Jāņem vērā tikai temperatūras starpība starp iekšējo telpu un ārpusi.</w:t>
      </w:r>
    </w:p>
    <w:p w14:paraId="64B2978A" w14:textId="77777777" w:rsidR="006109AF" w:rsidRDefault="006109AF" w:rsidP="009079A0">
      <w:pPr>
        <w:rPr>
          <w:lang w:val="lv-LV"/>
        </w:rPr>
      </w:pPr>
    </w:p>
    <w:p w14:paraId="07288D93" w14:textId="77777777" w:rsidR="006109AF" w:rsidRDefault="006109AF" w:rsidP="009079A0">
      <w:pPr>
        <w:rPr>
          <w:lang w:val="lv-LV"/>
        </w:rPr>
      </w:pPr>
    </w:p>
    <w:p w14:paraId="7A71A56D" w14:textId="326C7DF2" w:rsidR="00BD5DCE" w:rsidRPr="002F6EDA" w:rsidRDefault="002F6EDA" w:rsidP="009079A0">
      <w:pPr>
        <w:rPr>
          <w:lang w:val="lv-LV"/>
        </w:rPr>
      </w:pPr>
      <w:r>
        <w:rPr>
          <w:lang w:val="lv-LV"/>
        </w:rPr>
        <w:lastRenderedPageBreak/>
        <w:t>SILTUMIZOLĀCIJA</w:t>
      </w:r>
    </w:p>
    <w:p w14:paraId="2ECE6524" w14:textId="658048E3" w:rsidR="00BD5DCE" w:rsidRPr="002F6EDA" w:rsidRDefault="002F6EDA" w:rsidP="009079A0">
      <w:pPr>
        <w:rPr>
          <w:b/>
          <w:bCs/>
          <w:lang w:val="lv-LV"/>
        </w:rPr>
      </w:pPr>
      <w:r w:rsidRPr="002F6EDA">
        <w:rPr>
          <w:b/>
          <w:bCs/>
          <w:lang w:val="lv-LV"/>
        </w:rPr>
        <w:t xml:space="preserve">Galvenais iemesls siltumizolācijas materiālu uzstādīšanai ēkas korpusā ir: </w:t>
      </w:r>
      <w:r w:rsidR="00AA6629" w:rsidRPr="002F6EDA">
        <w:rPr>
          <w:b/>
          <w:bCs/>
          <w:lang w:val="lv-LV"/>
        </w:rPr>
        <w:t xml:space="preserve"> </w:t>
      </w:r>
    </w:p>
    <w:p w14:paraId="678A7241" w14:textId="54AF8B0C" w:rsidR="00AA6629" w:rsidRPr="002F6EDA" w:rsidRDefault="00AA6629" w:rsidP="009079A0">
      <w:pPr>
        <w:rPr>
          <w:lang w:val="lv-LV"/>
        </w:rPr>
      </w:pPr>
      <w:r w:rsidRPr="002F6EDA">
        <w:rPr>
          <w:lang w:val="lv-LV"/>
        </w:rPr>
        <w:t xml:space="preserve">a) </w:t>
      </w:r>
      <w:r w:rsidR="002F6EDA" w:rsidRPr="002F6EDA">
        <w:rPr>
          <w:lang w:val="lv-LV"/>
        </w:rPr>
        <w:t>Nodrošin</w:t>
      </w:r>
      <w:r w:rsidR="002F6EDA">
        <w:rPr>
          <w:lang w:val="lv-LV"/>
        </w:rPr>
        <w:t>āt</w:t>
      </w:r>
      <w:r w:rsidR="002F6EDA" w:rsidRPr="002F6EDA">
        <w:rPr>
          <w:lang w:val="lv-LV"/>
        </w:rPr>
        <w:t xml:space="preserve"> ūdens necaurlaidību pret lietu un sniegu </w:t>
      </w:r>
    </w:p>
    <w:p w14:paraId="258F7038" w14:textId="0F22448F" w:rsidR="00AA6629" w:rsidRPr="00AA6629" w:rsidRDefault="00AA6629" w:rsidP="009079A0">
      <w:pPr>
        <w:rPr>
          <w:u w:val="single"/>
        </w:rPr>
      </w:pPr>
      <w:r w:rsidRPr="002F6EDA">
        <w:rPr>
          <w:u w:val="single"/>
          <w:lang w:val="lv-LV"/>
        </w:rPr>
        <w:t xml:space="preserve">b) </w:t>
      </w:r>
      <w:r w:rsidR="002F6EDA" w:rsidRPr="002F6EDA">
        <w:rPr>
          <w:u w:val="single"/>
          <w:lang w:val="lv-LV"/>
        </w:rPr>
        <w:t>Nodrošin</w:t>
      </w:r>
      <w:r w:rsidR="002F6EDA">
        <w:rPr>
          <w:u w:val="single"/>
          <w:lang w:val="lv-LV"/>
        </w:rPr>
        <w:t>āt</w:t>
      </w:r>
      <w:r w:rsidR="002F6EDA" w:rsidRPr="002F6EDA">
        <w:rPr>
          <w:u w:val="single"/>
          <w:lang w:val="lv-LV"/>
        </w:rPr>
        <w:t xml:space="preserve"> iekšējo telpu siltumnoturību, izvairoties no siltuma zudumiem caur sienām, kā arī samazin</w:t>
      </w:r>
      <w:r w:rsidR="002F6EDA">
        <w:rPr>
          <w:u w:val="single"/>
          <w:lang w:val="lv-LV"/>
        </w:rPr>
        <w:t>āt</w:t>
      </w:r>
      <w:r w:rsidR="002F6EDA" w:rsidRPr="002F6EDA">
        <w:rPr>
          <w:u w:val="single"/>
          <w:lang w:val="lv-LV"/>
        </w:rPr>
        <w:t xml:space="preserve"> enerģijas patēriņu iekšējo telpu kondicionēšanai.</w:t>
      </w:r>
    </w:p>
    <w:p w14:paraId="0CC268BB" w14:textId="0C368DAE" w:rsidR="00AA6629" w:rsidRPr="002F6EDA" w:rsidRDefault="00AA6629" w:rsidP="009079A0">
      <w:pPr>
        <w:rPr>
          <w:lang w:val="lv-LV"/>
        </w:rPr>
      </w:pPr>
      <w:r w:rsidRPr="002F6EDA">
        <w:rPr>
          <w:lang w:val="lv-LV"/>
        </w:rPr>
        <w:t xml:space="preserve">c) </w:t>
      </w:r>
      <w:r w:rsidR="002F6EDA" w:rsidRPr="002F6EDA">
        <w:rPr>
          <w:lang w:val="lv-LV"/>
        </w:rPr>
        <w:t>Nodrošin</w:t>
      </w:r>
      <w:r w:rsidR="002F6EDA">
        <w:rPr>
          <w:lang w:val="lv-LV"/>
        </w:rPr>
        <w:t>āt</w:t>
      </w:r>
      <w:r w:rsidR="002F6EDA" w:rsidRPr="002F6EDA">
        <w:rPr>
          <w:lang w:val="lv-LV"/>
        </w:rPr>
        <w:t xml:space="preserve"> aizsardzību pret </w:t>
      </w:r>
      <w:r w:rsidR="00B21263">
        <w:rPr>
          <w:lang w:val="lv-LV"/>
        </w:rPr>
        <w:t>ksilofāga</w:t>
      </w:r>
      <w:r w:rsidR="002F6EDA" w:rsidRPr="002F6EDA">
        <w:rPr>
          <w:lang w:val="lv-LV"/>
        </w:rPr>
        <w:t xml:space="preserve"> kukaiņiem, kas var sabojāt ēkas elementus.</w:t>
      </w:r>
    </w:p>
    <w:p w14:paraId="1784E20D" w14:textId="497443EF" w:rsidR="00BD5DCE" w:rsidRPr="002F6EDA" w:rsidRDefault="00BD5DCE" w:rsidP="009079A0">
      <w:pPr>
        <w:rPr>
          <w:lang w:val="lv-LV"/>
        </w:rPr>
      </w:pPr>
    </w:p>
    <w:p w14:paraId="0C5F0B55" w14:textId="39173E1B" w:rsidR="00AA6629" w:rsidRPr="002F6EDA" w:rsidRDefault="00EF3A4A" w:rsidP="009079A0">
      <w:pPr>
        <w:rPr>
          <w:b/>
          <w:bCs/>
          <w:lang w:val="lv-LV"/>
        </w:rPr>
      </w:pPr>
      <w:r w:rsidRPr="00EF3A4A">
        <w:rPr>
          <w:b/>
          <w:bCs/>
          <w:lang w:val="lv-LV"/>
        </w:rPr>
        <w:t>Organisko izolācijas materiālu veiktspēja ir</w:t>
      </w:r>
      <w:r w:rsidR="00AA6629" w:rsidRPr="002F6EDA">
        <w:rPr>
          <w:b/>
          <w:bCs/>
          <w:lang w:val="lv-LV"/>
        </w:rPr>
        <w:t>:</w:t>
      </w:r>
    </w:p>
    <w:p w14:paraId="19B7A5A3" w14:textId="67C14B40" w:rsidR="00AA6629" w:rsidRPr="002F6EDA" w:rsidRDefault="00AA6629" w:rsidP="009079A0">
      <w:pPr>
        <w:rPr>
          <w:lang w:val="lv-LV"/>
        </w:rPr>
      </w:pPr>
      <w:r w:rsidRPr="002F6EDA">
        <w:rPr>
          <w:lang w:val="lv-LV"/>
        </w:rPr>
        <w:t xml:space="preserve">a) </w:t>
      </w:r>
      <w:r w:rsidR="00EF3A4A" w:rsidRPr="00EF3A4A">
        <w:rPr>
          <w:lang w:val="lv-LV"/>
        </w:rPr>
        <w:t>Sliktāk nekā visbiežāk sastopamais izolācijas materiāls, sasniedzot λ vērtības, kas augstākas par 0,060 W / (m · K).</w:t>
      </w:r>
    </w:p>
    <w:p w14:paraId="1DA9E144" w14:textId="4A245458" w:rsidR="00AA6629" w:rsidRPr="002F6EDA" w:rsidRDefault="00AA6629" w:rsidP="009079A0">
      <w:pPr>
        <w:rPr>
          <w:lang w:val="lv-LV"/>
        </w:rPr>
      </w:pPr>
      <w:r w:rsidRPr="002F6EDA">
        <w:rPr>
          <w:lang w:val="lv-LV"/>
        </w:rPr>
        <w:t xml:space="preserve">b) </w:t>
      </w:r>
      <w:r w:rsidR="00EF3A4A" w:rsidRPr="00EF3A4A">
        <w:rPr>
          <w:lang w:val="lv-LV"/>
        </w:rPr>
        <w:t>Labāk nekā visbiežāk izmantotais izolācijas materiāls, sasniedzot λ vērtības, kas zemākas par 0,015 W / (m · K).</w:t>
      </w:r>
    </w:p>
    <w:p w14:paraId="00CBBF50" w14:textId="2C92C2DD" w:rsidR="00AA6629" w:rsidRPr="002F6EDA" w:rsidRDefault="00AA6629" w:rsidP="009079A0">
      <w:pPr>
        <w:rPr>
          <w:u w:val="single"/>
          <w:lang w:val="lv-LV"/>
        </w:rPr>
      </w:pPr>
      <w:r w:rsidRPr="002F6EDA">
        <w:rPr>
          <w:u w:val="single"/>
          <w:lang w:val="lv-LV"/>
        </w:rPr>
        <w:t xml:space="preserve">c) </w:t>
      </w:r>
      <w:r w:rsidR="00EF3A4A" w:rsidRPr="00EF3A4A">
        <w:rPr>
          <w:u w:val="single"/>
          <w:lang w:val="lv-LV"/>
        </w:rPr>
        <w:t>Vienāds ar visizplatītāko izolācijas materiālu, sasniedzot λ vērtības, kas zemākas par 0,035 W / (m · K).</w:t>
      </w:r>
    </w:p>
    <w:p w14:paraId="165CB931" w14:textId="7E394D89" w:rsidR="00AA6629" w:rsidRPr="002F6EDA" w:rsidRDefault="00AA6629" w:rsidP="009079A0">
      <w:pPr>
        <w:rPr>
          <w:lang w:val="lv-LV"/>
        </w:rPr>
      </w:pPr>
    </w:p>
    <w:p w14:paraId="77607E92" w14:textId="6F2A9D5E" w:rsidR="00AA6629" w:rsidRPr="002F6EDA" w:rsidRDefault="00EF3A4A" w:rsidP="009079A0">
      <w:pPr>
        <w:rPr>
          <w:b/>
          <w:bCs/>
          <w:lang w:val="lv-LV"/>
        </w:rPr>
      </w:pPr>
      <w:r w:rsidRPr="00EF3A4A">
        <w:rPr>
          <w:b/>
          <w:bCs/>
          <w:lang w:val="lv-LV"/>
        </w:rPr>
        <w:t>Organiskie izolācijas materiāli jāizmanto biežāk šādu iemeslu dēļ:</w:t>
      </w:r>
    </w:p>
    <w:p w14:paraId="18468B0B" w14:textId="77777777" w:rsidR="00EF3A4A" w:rsidRDefault="0058153A" w:rsidP="009079A0">
      <w:pPr>
        <w:rPr>
          <w:lang w:val="lv-LV"/>
        </w:rPr>
      </w:pPr>
      <w:r w:rsidRPr="002F6EDA">
        <w:rPr>
          <w:lang w:val="lv-LV"/>
        </w:rPr>
        <w:t xml:space="preserve">a) </w:t>
      </w:r>
      <w:r w:rsidR="00EF3A4A" w:rsidRPr="00EF3A4A">
        <w:rPr>
          <w:lang w:val="lv-LV"/>
        </w:rPr>
        <w:t>To izolācijas īpašības ir daudz labākas nekā lielākajai daļai parasto izolācijas materiālu.</w:t>
      </w:r>
    </w:p>
    <w:p w14:paraId="25A352E2" w14:textId="0ABCE676" w:rsidR="0058153A" w:rsidRPr="002F6EDA" w:rsidRDefault="0058153A" w:rsidP="009079A0">
      <w:pPr>
        <w:rPr>
          <w:lang w:val="lv-LV"/>
        </w:rPr>
      </w:pPr>
      <w:r w:rsidRPr="002F6EDA">
        <w:rPr>
          <w:lang w:val="lv-LV"/>
        </w:rPr>
        <w:t xml:space="preserve">b) </w:t>
      </w:r>
      <w:r w:rsidR="00EF3A4A" w:rsidRPr="00EF3A4A">
        <w:rPr>
          <w:lang w:val="lv-LV"/>
        </w:rPr>
        <w:t>To cenas, kas ir patiešām zemas materiāla vieglā iegūšanas procesa dēļ.</w:t>
      </w:r>
    </w:p>
    <w:p w14:paraId="44DC9716" w14:textId="726E87D7" w:rsidR="00AA6629" w:rsidRPr="002F6EDA" w:rsidRDefault="0058153A" w:rsidP="009079A0">
      <w:pPr>
        <w:rPr>
          <w:u w:val="single"/>
          <w:lang w:val="lv-LV"/>
        </w:rPr>
      </w:pPr>
      <w:r w:rsidRPr="002F6EDA">
        <w:rPr>
          <w:u w:val="single"/>
          <w:lang w:val="lv-LV"/>
        </w:rPr>
        <w:t xml:space="preserve">c) </w:t>
      </w:r>
      <w:r w:rsidR="00EF3A4A" w:rsidRPr="00EF3A4A">
        <w:rPr>
          <w:u w:val="single"/>
          <w:lang w:val="lv-LV"/>
        </w:rPr>
        <w:t xml:space="preserve">Videi draudzīgu materiālu izmantošana, kas novērš globālo sasilšanu, veicina mežu atjaunošanu un tādu organisko materiālu atkārtotu izmantošanu kā </w:t>
      </w:r>
      <w:r w:rsidR="00EF3A4A">
        <w:rPr>
          <w:u w:val="single"/>
          <w:lang w:val="lv-LV"/>
        </w:rPr>
        <w:t xml:space="preserve">koku </w:t>
      </w:r>
      <w:r w:rsidR="00EF3A4A" w:rsidRPr="00EF3A4A">
        <w:rPr>
          <w:u w:val="single"/>
          <w:lang w:val="lv-LV"/>
        </w:rPr>
        <w:t>koksne</w:t>
      </w:r>
      <w:r w:rsidR="00EF3A4A">
        <w:rPr>
          <w:u w:val="single"/>
          <w:lang w:val="lv-LV"/>
        </w:rPr>
        <w:t>s</w:t>
      </w:r>
      <w:r w:rsidR="00EF3A4A" w:rsidRPr="00EF3A4A">
        <w:rPr>
          <w:u w:val="single"/>
          <w:lang w:val="lv-LV"/>
        </w:rPr>
        <w:t xml:space="preserve"> šķiedr</w:t>
      </w:r>
      <w:r w:rsidR="006109AF">
        <w:rPr>
          <w:u w:val="single"/>
          <w:lang w:val="lv-LV"/>
        </w:rPr>
        <w:t>as</w:t>
      </w:r>
      <w:r w:rsidR="00EF3A4A" w:rsidRPr="00EF3A4A">
        <w:rPr>
          <w:u w:val="single"/>
          <w:lang w:val="lv-LV"/>
        </w:rPr>
        <w:t xml:space="preserve"> vai papīr</w:t>
      </w:r>
      <w:r w:rsidR="00EF3A4A">
        <w:rPr>
          <w:u w:val="single"/>
          <w:lang w:val="lv-LV"/>
        </w:rPr>
        <w:t>u</w:t>
      </w:r>
      <w:r w:rsidR="00EF3A4A" w:rsidRPr="00EF3A4A">
        <w:rPr>
          <w:u w:val="single"/>
          <w:lang w:val="lv-LV"/>
        </w:rPr>
        <w:t xml:space="preserve"> celulozes izolācijai</w:t>
      </w:r>
      <w:r w:rsidR="00EF3A4A">
        <w:rPr>
          <w:u w:val="single"/>
          <w:lang w:val="lv-LV"/>
        </w:rPr>
        <w:t xml:space="preserve">  </w:t>
      </w:r>
    </w:p>
    <w:p w14:paraId="5AF00EF7" w14:textId="77777777" w:rsidR="006109AF" w:rsidRDefault="006109AF" w:rsidP="009079A0">
      <w:pPr>
        <w:rPr>
          <w:lang w:val="lv-LV"/>
        </w:rPr>
      </w:pPr>
    </w:p>
    <w:p w14:paraId="763815B3" w14:textId="77777777" w:rsidR="006109AF" w:rsidRDefault="006109AF" w:rsidP="009079A0">
      <w:pPr>
        <w:rPr>
          <w:lang w:val="lv-LV"/>
        </w:rPr>
      </w:pPr>
    </w:p>
    <w:p w14:paraId="1B066DD0" w14:textId="45FF2841" w:rsidR="009079A0" w:rsidRPr="002F6EDA" w:rsidRDefault="006109AF" w:rsidP="009079A0">
      <w:pPr>
        <w:rPr>
          <w:rFonts w:asciiTheme="minorHAnsi" w:hAnsiTheme="minorHAnsi"/>
          <w:kern w:val="0"/>
          <w:lang w:val="lv-LV"/>
        </w:rPr>
      </w:pPr>
      <w:r>
        <w:rPr>
          <w:lang w:val="lv-LV"/>
        </w:rPr>
        <w:lastRenderedPageBreak/>
        <w:t>TERMISKIE</w:t>
      </w:r>
      <w:r w:rsidR="00EF3A4A">
        <w:rPr>
          <w:lang w:val="lv-LV"/>
        </w:rPr>
        <w:t xml:space="preserve"> TILTI</w:t>
      </w:r>
    </w:p>
    <w:p w14:paraId="4CF29128" w14:textId="765B9B43" w:rsidR="009079A0" w:rsidRPr="00EF3A4A" w:rsidRDefault="00EF3A4A" w:rsidP="009079A0">
      <w:pPr>
        <w:rPr>
          <w:b/>
          <w:bCs/>
          <w:lang w:val="lv-LV"/>
        </w:rPr>
      </w:pPr>
      <w:r w:rsidRPr="00EF3A4A">
        <w:rPr>
          <w:b/>
          <w:bCs/>
          <w:lang w:val="lv-LV"/>
        </w:rPr>
        <w:t>Termiskā tilta termins tiek izmantots, lai aprakstītu</w:t>
      </w:r>
      <w:r w:rsidR="0058153A" w:rsidRPr="00EF3A4A">
        <w:rPr>
          <w:b/>
          <w:bCs/>
          <w:lang w:val="lv-LV"/>
        </w:rPr>
        <w:t>:</w:t>
      </w:r>
    </w:p>
    <w:p w14:paraId="14F72A4A" w14:textId="4D1870B6" w:rsidR="0058153A" w:rsidRPr="008A1B82" w:rsidRDefault="0058153A" w:rsidP="009079A0">
      <w:pPr>
        <w:rPr>
          <w:u w:val="single"/>
          <w:lang w:val="en-GB"/>
        </w:rPr>
      </w:pPr>
      <w:r w:rsidRPr="00EF3A4A">
        <w:rPr>
          <w:lang w:val="lv-LV"/>
        </w:rPr>
        <w:t xml:space="preserve">a) </w:t>
      </w:r>
      <w:r w:rsidR="007B3219">
        <w:rPr>
          <w:u w:val="single"/>
          <w:lang w:val="lv-LV"/>
        </w:rPr>
        <w:t>Raksturīgās</w:t>
      </w:r>
      <w:r w:rsidR="008A1B82" w:rsidRPr="008A1B82">
        <w:rPr>
          <w:u w:val="single"/>
          <w:lang w:val="lv-LV"/>
        </w:rPr>
        <w:t xml:space="preserve"> ēkas daļas, kuras var būt pakļautas temperatūras plūsmai izolācijas trūkuma dēļ saskares vietās vai savienojumos</w:t>
      </w:r>
      <w:r w:rsidR="00D3740B" w:rsidRPr="008A1B82">
        <w:rPr>
          <w:u w:val="single"/>
          <w:lang w:val="en-GB"/>
        </w:rPr>
        <w:t>.</w:t>
      </w:r>
    </w:p>
    <w:p w14:paraId="7793A8BC" w14:textId="4BDFEE5E" w:rsidR="0058153A" w:rsidRPr="008A1B82" w:rsidRDefault="0058153A" w:rsidP="009079A0">
      <w:pPr>
        <w:rPr>
          <w:lang w:val="lv-LV"/>
        </w:rPr>
      </w:pPr>
      <w:r w:rsidRPr="0058153A">
        <w:rPr>
          <w:lang w:val="en-GB"/>
        </w:rPr>
        <w:t>b</w:t>
      </w:r>
      <w:r w:rsidRPr="008A1B82">
        <w:rPr>
          <w:lang w:val="lv-LV"/>
        </w:rPr>
        <w:t>)</w:t>
      </w:r>
      <w:r w:rsidR="00D3740B" w:rsidRPr="008A1B82">
        <w:rPr>
          <w:lang w:val="lv-LV"/>
        </w:rPr>
        <w:t xml:space="preserve"> </w:t>
      </w:r>
      <w:r w:rsidR="008A1B82" w:rsidRPr="008A1B82">
        <w:rPr>
          <w:lang w:val="lv-LV"/>
        </w:rPr>
        <w:t>Gaisa kondicionētāja vai radiatoru elementi, kas līdzsvaro iekšējo telpu temperatūru</w:t>
      </w:r>
      <w:r w:rsidR="00D3740B" w:rsidRPr="008A1B82">
        <w:rPr>
          <w:lang w:val="lv-LV"/>
        </w:rPr>
        <w:t>.</w:t>
      </w:r>
    </w:p>
    <w:p w14:paraId="56EC6697" w14:textId="38DEB847" w:rsidR="0058153A" w:rsidRPr="008A1B82" w:rsidRDefault="0058153A" w:rsidP="009079A0">
      <w:pPr>
        <w:rPr>
          <w:lang w:val="lv-LV"/>
        </w:rPr>
      </w:pPr>
      <w:r w:rsidRPr="008A1B82">
        <w:rPr>
          <w:lang w:val="lv-LV"/>
        </w:rPr>
        <w:t>c)</w:t>
      </w:r>
      <w:r w:rsidR="00D3740B" w:rsidRPr="008A1B82">
        <w:rPr>
          <w:lang w:val="lv-LV"/>
        </w:rPr>
        <w:t xml:space="preserve"> </w:t>
      </w:r>
      <w:r w:rsidR="008A1B82" w:rsidRPr="008A1B82">
        <w:rPr>
          <w:lang w:val="lv-LV"/>
        </w:rPr>
        <w:t>Telp</w:t>
      </w:r>
      <w:r w:rsidR="008A1B82">
        <w:rPr>
          <w:lang w:val="lv-LV"/>
        </w:rPr>
        <w:t>a</w:t>
      </w:r>
      <w:r w:rsidR="008A1B82" w:rsidRPr="008A1B82">
        <w:rPr>
          <w:lang w:val="lv-LV"/>
        </w:rPr>
        <w:t>, kas atrodas tieši ēkas ieejā, kuras funkcija ir līdzsvarot temperatūras starpību starp iekšējām un ārējām telpām.</w:t>
      </w:r>
      <w:r w:rsidR="008A1B82">
        <w:rPr>
          <w:lang w:val="lv-LV"/>
        </w:rPr>
        <w:t xml:space="preserve"> </w:t>
      </w:r>
    </w:p>
    <w:p w14:paraId="41D56B32" w14:textId="122C0918" w:rsidR="0058153A" w:rsidRPr="008A1B82" w:rsidRDefault="0058153A" w:rsidP="009079A0">
      <w:pPr>
        <w:rPr>
          <w:lang w:val="lv-LV"/>
        </w:rPr>
      </w:pPr>
    </w:p>
    <w:p w14:paraId="088B5DA0" w14:textId="092C6C32" w:rsidR="00D3740B" w:rsidRPr="008A1B82" w:rsidRDefault="008A1B82" w:rsidP="009079A0">
      <w:pPr>
        <w:rPr>
          <w:b/>
          <w:bCs/>
          <w:lang w:val="lv-LV"/>
        </w:rPr>
      </w:pPr>
      <w:r w:rsidRPr="008A1B82">
        <w:rPr>
          <w:b/>
          <w:bCs/>
          <w:lang w:val="lv-LV"/>
        </w:rPr>
        <w:t xml:space="preserve">Visizplatītākās vietas, kur mēdz </w:t>
      </w:r>
      <w:r w:rsidR="007B3219">
        <w:rPr>
          <w:b/>
          <w:bCs/>
          <w:lang w:val="lv-LV"/>
        </w:rPr>
        <w:t>būt termiskie</w:t>
      </w:r>
      <w:r w:rsidRPr="008A1B82">
        <w:rPr>
          <w:b/>
          <w:bCs/>
          <w:lang w:val="lv-LV"/>
        </w:rPr>
        <w:t xml:space="preserve"> tilti, ir:</w:t>
      </w:r>
    </w:p>
    <w:p w14:paraId="641C077B" w14:textId="59D5553F" w:rsidR="00D3740B" w:rsidRPr="008A1B82" w:rsidRDefault="00D3740B" w:rsidP="009079A0">
      <w:pPr>
        <w:rPr>
          <w:u w:val="single"/>
          <w:lang w:val="lv-LV"/>
        </w:rPr>
      </w:pPr>
      <w:r w:rsidRPr="008A1B82">
        <w:rPr>
          <w:u w:val="single"/>
          <w:lang w:val="lv-LV"/>
        </w:rPr>
        <w:t xml:space="preserve">a) </w:t>
      </w:r>
      <w:r w:rsidR="008A1B82">
        <w:rPr>
          <w:u w:val="single"/>
          <w:lang w:val="lv-LV"/>
        </w:rPr>
        <w:t>Vietas</w:t>
      </w:r>
      <w:r w:rsidR="008A1B82" w:rsidRPr="008A1B82">
        <w:rPr>
          <w:u w:val="single"/>
          <w:lang w:val="lv-LV"/>
        </w:rPr>
        <w:t>, kas integrēt</w:t>
      </w:r>
      <w:r w:rsidR="008A1B82">
        <w:rPr>
          <w:u w:val="single"/>
          <w:lang w:val="lv-LV"/>
        </w:rPr>
        <w:t>as korpusā</w:t>
      </w:r>
      <w:r w:rsidR="008A1B82" w:rsidRPr="008A1B82">
        <w:rPr>
          <w:u w:val="single"/>
          <w:lang w:val="lv-LV"/>
        </w:rPr>
        <w:t>, savienojumi starp korpusu, stūri</w:t>
      </w:r>
      <w:r w:rsidR="008A1B82">
        <w:rPr>
          <w:u w:val="single"/>
          <w:lang w:val="lv-LV"/>
        </w:rPr>
        <w:t>em</w:t>
      </w:r>
      <w:r w:rsidR="008A1B82" w:rsidRPr="008A1B82">
        <w:rPr>
          <w:u w:val="single"/>
          <w:lang w:val="lv-LV"/>
        </w:rPr>
        <w:t xml:space="preserve">, savienojumi starp starpsienām un korpusa sienām, kā arī savienojumi starp korpusiem un </w:t>
      </w:r>
      <w:r w:rsidR="007B3219">
        <w:rPr>
          <w:u w:val="single"/>
          <w:lang w:val="lv-LV"/>
        </w:rPr>
        <w:t>būvdetaļām</w:t>
      </w:r>
      <w:r w:rsidR="008A1B82">
        <w:rPr>
          <w:u w:val="single"/>
          <w:lang w:val="lv-LV"/>
        </w:rPr>
        <w:t xml:space="preserve">. </w:t>
      </w:r>
    </w:p>
    <w:p w14:paraId="00BEA5B6" w14:textId="69DA578F" w:rsidR="00D3740B" w:rsidRPr="008A1B82" w:rsidRDefault="00D3740B" w:rsidP="009079A0">
      <w:pPr>
        <w:rPr>
          <w:lang w:val="lv-LV"/>
        </w:rPr>
      </w:pPr>
      <w:r w:rsidRPr="008A1B82">
        <w:rPr>
          <w:lang w:val="lv-LV"/>
        </w:rPr>
        <w:t xml:space="preserve">b) </w:t>
      </w:r>
      <w:r w:rsidR="008A1B82" w:rsidRPr="008A1B82">
        <w:rPr>
          <w:lang w:val="lv-LV"/>
        </w:rPr>
        <w:t>Durvis un logi, kad tie tiek atvērti</w:t>
      </w:r>
      <w:r w:rsidRPr="008A1B82">
        <w:rPr>
          <w:lang w:val="lv-LV"/>
        </w:rPr>
        <w:t>.</w:t>
      </w:r>
    </w:p>
    <w:p w14:paraId="05D8966F" w14:textId="6D75267F" w:rsidR="00D3740B" w:rsidRPr="008A1B82" w:rsidRDefault="00D3740B" w:rsidP="009079A0">
      <w:pPr>
        <w:rPr>
          <w:lang w:val="lv-LV"/>
        </w:rPr>
      </w:pPr>
      <w:r w:rsidRPr="008A1B82">
        <w:rPr>
          <w:lang w:val="lv-LV"/>
        </w:rPr>
        <w:t xml:space="preserve">c) </w:t>
      </w:r>
      <w:r w:rsidR="008A1B82" w:rsidRPr="008A1B82">
        <w:rPr>
          <w:lang w:val="lv-LV"/>
        </w:rPr>
        <w:t xml:space="preserve">Visattālākajā vietā no korpusu </w:t>
      </w:r>
      <w:r w:rsidR="008A1B82">
        <w:rPr>
          <w:lang w:val="lv-LV"/>
        </w:rPr>
        <w:t>konstrukcijas</w:t>
      </w:r>
      <w:r w:rsidRPr="008A1B82">
        <w:rPr>
          <w:lang w:val="lv-LV"/>
        </w:rPr>
        <w:t>.</w:t>
      </w:r>
    </w:p>
    <w:p w14:paraId="1F54A21A" w14:textId="0CDB8B93" w:rsidR="00D3740B" w:rsidRPr="008A1B82" w:rsidRDefault="00D3740B" w:rsidP="009079A0">
      <w:pPr>
        <w:rPr>
          <w:lang w:val="lv-LV"/>
        </w:rPr>
      </w:pPr>
    </w:p>
    <w:p w14:paraId="5D864EDB" w14:textId="40E97118" w:rsidR="00D3740B" w:rsidRPr="008A1B82" w:rsidRDefault="008A1B82" w:rsidP="009079A0">
      <w:pPr>
        <w:rPr>
          <w:b/>
          <w:bCs/>
          <w:lang w:val="lv-LV"/>
        </w:rPr>
      </w:pPr>
      <w:r w:rsidRPr="008A1B82">
        <w:rPr>
          <w:b/>
          <w:bCs/>
          <w:lang w:val="lv-LV"/>
        </w:rPr>
        <w:t xml:space="preserve">Kāda ir saistība starp </w:t>
      </w:r>
      <w:r w:rsidR="007B3219">
        <w:rPr>
          <w:b/>
          <w:bCs/>
          <w:lang w:val="lv-LV"/>
        </w:rPr>
        <w:t>termiskajiem</w:t>
      </w:r>
      <w:r w:rsidRPr="008A1B82">
        <w:rPr>
          <w:b/>
          <w:bCs/>
          <w:lang w:val="lv-LV"/>
        </w:rPr>
        <w:t xml:space="preserve"> tiltiem un tvaika kondensāciju?</w:t>
      </w:r>
    </w:p>
    <w:p w14:paraId="52C9FE58" w14:textId="596455E7" w:rsidR="000B244C" w:rsidRPr="008A1B82" w:rsidRDefault="000B244C" w:rsidP="009079A0">
      <w:pPr>
        <w:rPr>
          <w:lang w:val="lv-LV"/>
        </w:rPr>
      </w:pPr>
      <w:r w:rsidRPr="008A1B82">
        <w:rPr>
          <w:lang w:val="lv-LV"/>
        </w:rPr>
        <w:t xml:space="preserve">a) </w:t>
      </w:r>
      <w:r w:rsidR="008A1B82" w:rsidRPr="008A1B82">
        <w:rPr>
          <w:lang w:val="lv-LV"/>
        </w:rPr>
        <w:t>N</w:t>
      </w:r>
      <w:r w:rsidR="00C246B1">
        <w:rPr>
          <w:lang w:val="lv-LV"/>
        </w:rPr>
        <w:t>ekāda</w:t>
      </w:r>
      <w:r w:rsidR="008A1B82" w:rsidRPr="008A1B82">
        <w:rPr>
          <w:lang w:val="lv-LV"/>
        </w:rPr>
        <w:t>. Tās ir pilnīgi atšķirīgas tēmas</w:t>
      </w:r>
      <w:r w:rsidRPr="008A1B82">
        <w:rPr>
          <w:lang w:val="lv-LV"/>
        </w:rPr>
        <w:t>.</w:t>
      </w:r>
    </w:p>
    <w:p w14:paraId="0B33299E" w14:textId="28096CA9" w:rsidR="000B244C" w:rsidRPr="008A1B82" w:rsidRDefault="000B244C" w:rsidP="009079A0">
      <w:pPr>
        <w:rPr>
          <w:u w:val="single"/>
          <w:lang w:val="lv-LV"/>
        </w:rPr>
      </w:pPr>
      <w:r w:rsidRPr="008A1B82">
        <w:rPr>
          <w:u w:val="single"/>
          <w:lang w:val="lv-LV"/>
        </w:rPr>
        <w:t xml:space="preserve">b) </w:t>
      </w:r>
      <w:r w:rsidR="00C246B1" w:rsidRPr="00C246B1">
        <w:rPr>
          <w:u w:val="single"/>
          <w:lang w:val="lv-LV"/>
        </w:rPr>
        <w:t>Vien</w:t>
      </w:r>
      <w:r w:rsidR="00C246B1">
        <w:rPr>
          <w:u w:val="single"/>
          <w:lang w:val="lv-LV"/>
        </w:rPr>
        <w:t>a no</w:t>
      </w:r>
      <w:r w:rsidR="00C246B1" w:rsidRPr="00C246B1">
        <w:rPr>
          <w:u w:val="single"/>
          <w:lang w:val="lv-LV"/>
        </w:rPr>
        <w:t xml:space="preserve"> </w:t>
      </w:r>
      <w:r w:rsidR="007B3219">
        <w:rPr>
          <w:u w:val="single"/>
          <w:lang w:val="lv-LV"/>
        </w:rPr>
        <w:t>termisko</w:t>
      </w:r>
      <w:r w:rsidR="00C246B1" w:rsidRPr="00C246B1">
        <w:rPr>
          <w:u w:val="single"/>
          <w:lang w:val="lv-LV"/>
        </w:rPr>
        <w:t xml:space="preserve"> tiltu </w:t>
      </w:r>
      <w:r w:rsidR="00C246B1">
        <w:rPr>
          <w:u w:val="single"/>
          <w:lang w:val="lv-LV"/>
        </w:rPr>
        <w:t>iedarbībām</w:t>
      </w:r>
      <w:r w:rsidR="00C246B1" w:rsidRPr="00C246B1">
        <w:rPr>
          <w:u w:val="single"/>
          <w:lang w:val="lv-LV"/>
        </w:rPr>
        <w:t xml:space="preserve"> ir virspusējas kondensāta veidošanās pieaugums konstrukcijas elementa ārējā virsmā, kas atrodas aukstajos punktos </w:t>
      </w:r>
      <w:r w:rsidR="00C246B1">
        <w:rPr>
          <w:u w:val="single"/>
          <w:lang w:val="lv-LV"/>
        </w:rPr>
        <w:t>laukumā</w:t>
      </w:r>
      <w:r w:rsidR="00C246B1" w:rsidRPr="00C246B1">
        <w:rPr>
          <w:u w:val="single"/>
          <w:lang w:val="lv-LV"/>
        </w:rPr>
        <w:t xml:space="preserve">, kuru ietekmē </w:t>
      </w:r>
      <w:r w:rsidR="007B3219">
        <w:rPr>
          <w:u w:val="single"/>
          <w:lang w:val="lv-LV"/>
        </w:rPr>
        <w:t>termiskais</w:t>
      </w:r>
      <w:r w:rsidR="00C246B1" w:rsidRPr="00C246B1">
        <w:rPr>
          <w:u w:val="single"/>
          <w:lang w:val="lv-LV"/>
        </w:rPr>
        <w:t xml:space="preserve"> tilts.</w:t>
      </w:r>
    </w:p>
    <w:p w14:paraId="24EAEE59" w14:textId="3ED2AF9C" w:rsidR="000B244C" w:rsidRPr="00C246B1" w:rsidRDefault="000B244C" w:rsidP="009079A0">
      <w:pPr>
        <w:rPr>
          <w:lang w:val="lv-LV"/>
        </w:rPr>
      </w:pPr>
      <w:r w:rsidRPr="008A1B82">
        <w:rPr>
          <w:lang w:val="lv-LV"/>
        </w:rPr>
        <w:t xml:space="preserve">c) </w:t>
      </w:r>
      <w:r w:rsidR="00C246B1" w:rsidRPr="00C246B1">
        <w:rPr>
          <w:lang w:val="lv-LV"/>
        </w:rPr>
        <w:t>Atbilstoša siltuma tilta izvietojums var darboties kā tvaika barjera pret kondensātu</w:t>
      </w:r>
      <w:r w:rsidR="00C246B1">
        <w:rPr>
          <w:lang w:val="lv-LV"/>
        </w:rPr>
        <w:t>.</w:t>
      </w:r>
    </w:p>
    <w:p w14:paraId="187F4E98" w14:textId="77777777" w:rsidR="007B3219" w:rsidRDefault="007B3219" w:rsidP="009079A0"/>
    <w:p w14:paraId="29A4E0D1" w14:textId="77777777" w:rsidR="007B3219" w:rsidRDefault="007B3219" w:rsidP="009079A0"/>
    <w:p w14:paraId="0FAEA674" w14:textId="77777777" w:rsidR="007B3219" w:rsidRDefault="007B3219" w:rsidP="009079A0"/>
    <w:p w14:paraId="3F92FF7F" w14:textId="35516C25" w:rsidR="009079A0" w:rsidRDefault="00C246B1" w:rsidP="009079A0">
      <w:pPr>
        <w:rPr>
          <w:rFonts w:asciiTheme="minorHAnsi" w:hAnsiTheme="minorHAnsi"/>
          <w:kern w:val="0"/>
        </w:rPr>
      </w:pPr>
      <w:r w:rsidRPr="00C246B1">
        <w:lastRenderedPageBreak/>
        <w:t>ENERGOEFEKTIVITĀTES SERTIFIKĀTI</w:t>
      </w:r>
    </w:p>
    <w:p w14:paraId="13D68D0F" w14:textId="56783C08" w:rsidR="009079A0" w:rsidRPr="00C246B1" w:rsidRDefault="00C246B1" w:rsidP="009079A0">
      <w:pPr>
        <w:rPr>
          <w:b/>
          <w:bCs/>
          <w:lang w:val="lv-LV"/>
        </w:rPr>
      </w:pPr>
      <w:r w:rsidRPr="00C246B1">
        <w:rPr>
          <w:b/>
          <w:bCs/>
          <w:lang w:val="lv-LV"/>
        </w:rPr>
        <w:t>Pozitīva energoefektivitātes sertifikāta iegūšana ir svarīga, ņemot vērā ēkas īpašības.</w:t>
      </w:r>
    </w:p>
    <w:p w14:paraId="1F5A2D19" w14:textId="223E5883" w:rsidR="000B244C" w:rsidRPr="00C246B1" w:rsidRDefault="000B244C" w:rsidP="009079A0">
      <w:pPr>
        <w:rPr>
          <w:lang w:val="lv-LV"/>
        </w:rPr>
      </w:pPr>
      <w:r w:rsidRPr="00C246B1">
        <w:rPr>
          <w:lang w:val="lv-LV"/>
        </w:rPr>
        <w:t xml:space="preserve">a) </w:t>
      </w:r>
      <w:r w:rsidR="00C246B1" w:rsidRPr="00C246B1">
        <w:rPr>
          <w:lang w:val="lv-LV"/>
        </w:rPr>
        <w:t>Nepa</w:t>
      </w:r>
      <w:r w:rsidR="00C246B1">
        <w:rPr>
          <w:lang w:val="lv-LV"/>
        </w:rPr>
        <w:t>reizi</w:t>
      </w:r>
      <w:r w:rsidR="00C246B1" w:rsidRPr="00C246B1">
        <w:rPr>
          <w:lang w:val="lv-LV"/>
        </w:rPr>
        <w:t>. Lai sāktu būvniecības procesu, nav nepieciešams iegūt šo sertifikātu.</w:t>
      </w:r>
      <w:r w:rsidR="00C246B1">
        <w:rPr>
          <w:lang w:val="lv-LV"/>
        </w:rPr>
        <w:t xml:space="preserve"> </w:t>
      </w:r>
    </w:p>
    <w:p w14:paraId="2C5F696F" w14:textId="5DE5A261" w:rsidR="000B244C" w:rsidRPr="00C246B1" w:rsidRDefault="000B244C" w:rsidP="009079A0">
      <w:pPr>
        <w:rPr>
          <w:lang w:val="lv-LV"/>
        </w:rPr>
      </w:pPr>
      <w:r w:rsidRPr="00C246B1">
        <w:rPr>
          <w:lang w:val="lv-LV"/>
        </w:rPr>
        <w:t xml:space="preserve">b) </w:t>
      </w:r>
      <w:r w:rsidR="00C246B1" w:rsidRPr="00C246B1">
        <w:rPr>
          <w:lang w:val="lv-LV"/>
        </w:rPr>
        <w:t>Nepa</w:t>
      </w:r>
      <w:r w:rsidR="00C246B1">
        <w:rPr>
          <w:lang w:val="lv-LV"/>
        </w:rPr>
        <w:t>reizi</w:t>
      </w:r>
      <w:r w:rsidR="00C246B1" w:rsidRPr="00C246B1">
        <w:rPr>
          <w:lang w:val="lv-LV"/>
        </w:rPr>
        <w:t xml:space="preserve">. Šī sertifikāta iegūšana pierāda ēkas slikto </w:t>
      </w:r>
      <w:r w:rsidR="00C246B1">
        <w:rPr>
          <w:lang w:val="lv-LV"/>
        </w:rPr>
        <w:t>veiktspēju</w:t>
      </w:r>
      <w:r w:rsidR="00C246B1" w:rsidRPr="00C246B1">
        <w:rPr>
          <w:lang w:val="lv-LV"/>
        </w:rPr>
        <w:t xml:space="preserve"> enerģijas zudumu un patēriņa ziņā.</w:t>
      </w:r>
      <w:r w:rsidR="00C246B1">
        <w:rPr>
          <w:lang w:val="lv-LV"/>
        </w:rPr>
        <w:t xml:space="preserve">  </w:t>
      </w:r>
    </w:p>
    <w:p w14:paraId="194C8F5E" w14:textId="5B58DACB" w:rsidR="000B244C" w:rsidRPr="00C246B1" w:rsidRDefault="000B244C" w:rsidP="009079A0">
      <w:pPr>
        <w:rPr>
          <w:u w:val="single"/>
          <w:lang w:val="lv-LV"/>
        </w:rPr>
      </w:pPr>
      <w:r w:rsidRPr="00C246B1">
        <w:rPr>
          <w:u w:val="single"/>
          <w:lang w:val="lv-LV"/>
        </w:rPr>
        <w:t xml:space="preserve">c) </w:t>
      </w:r>
      <w:r w:rsidR="00C246B1" w:rsidRPr="00C246B1">
        <w:rPr>
          <w:u w:val="single"/>
          <w:lang w:val="lv-LV"/>
        </w:rPr>
        <w:t>Pa</w:t>
      </w:r>
      <w:r w:rsidR="00C246B1">
        <w:rPr>
          <w:u w:val="single"/>
          <w:lang w:val="lv-LV"/>
        </w:rPr>
        <w:t>reizi</w:t>
      </w:r>
      <w:r w:rsidR="00C246B1" w:rsidRPr="00C246B1">
        <w:rPr>
          <w:u w:val="single"/>
          <w:lang w:val="lv-LV"/>
        </w:rPr>
        <w:t>. Šī sertifikāta iegūšana pierāda visu ēkas elementu ēkas kvalitāti kondicionēšanas ziņā.</w:t>
      </w:r>
      <w:r w:rsidR="00C246B1">
        <w:rPr>
          <w:u w:val="single"/>
          <w:lang w:val="lv-LV"/>
        </w:rPr>
        <w:t xml:space="preserve"> </w:t>
      </w:r>
    </w:p>
    <w:p w14:paraId="4C5FD737" w14:textId="13D036B8" w:rsidR="000B244C" w:rsidRPr="00C246B1" w:rsidRDefault="000B244C" w:rsidP="009079A0">
      <w:pPr>
        <w:rPr>
          <w:lang w:val="lv-LV"/>
        </w:rPr>
      </w:pPr>
    </w:p>
    <w:p w14:paraId="35CFED3D" w14:textId="7ED94926" w:rsidR="000B244C" w:rsidRPr="00C246B1" w:rsidRDefault="00C246B1" w:rsidP="009079A0">
      <w:pPr>
        <w:rPr>
          <w:b/>
          <w:bCs/>
          <w:lang w:val="lv-LV"/>
        </w:rPr>
      </w:pPr>
      <w:r>
        <w:rPr>
          <w:b/>
          <w:bCs/>
          <w:lang w:val="lv-LV"/>
        </w:rPr>
        <w:t>Pasīvās ēkas sertifikāts ir:</w:t>
      </w:r>
    </w:p>
    <w:p w14:paraId="56E7C086" w14:textId="1E2D4557" w:rsidR="00261DD8" w:rsidRPr="00C246B1" w:rsidRDefault="00261DD8" w:rsidP="00261DD8">
      <w:pPr>
        <w:rPr>
          <w:lang w:val="lv-LV"/>
        </w:rPr>
      </w:pPr>
      <w:r w:rsidRPr="00C246B1">
        <w:rPr>
          <w:lang w:val="lv-LV"/>
        </w:rPr>
        <w:t xml:space="preserve">a) </w:t>
      </w:r>
      <w:r w:rsidR="00E140D0" w:rsidRPr="00E140D0">
        <w:rPr>
          <w:lang w:val="lv-LV"/>
        </w:rPr>
        <w:t xml:space="preserve">Viegli </w:t>
      </w:r>
      <w:r w:rsidR="00E140D0">
        <w:rPr>
          <w:lang w:val="lv-LV"/>
        </w:rPr>
        <w:t>iegūstams</w:t>
      </w:r>
      <w:r w:rsidR="00E140D0" w:rsidRPr="00E140D0">
        <w:rPr>
          <w:lang w:val="lv-LV"/>
        </w:rPr>
        <w:t xml:space="preserve"> sertifikāts, jo tas </w:t>
      </w:r>
      <w:r w:rsidR="00E140D0">
        <w:rPr>
          <w:lang w:val="lv-LV"/>
        </w:rPr>
        <w:t xml:space="preserve">neprasa </w:t>
      </w:r>
      <w:r w:rsidR="00E140D0" w:rsidRPr="00E140D0">
        <w:rPr>
          <w:lang w:val="lv-LV"/>
        </w:rPr>
        <w:t xml:space="preserve"> īpaši </w:t>
      </w:r>
      <w:r w:rsidR="00E140D0">
        <w:rPr>
          <w:lang w:val="lv-LV"/>
        </w:rPr>
        <w:t xml:space="preserve">daudz </w:t>
      </w:r>
      <w:r w:rsidR="00E140D0" w:rsidRPr="00E140D0">
        <w:rPr>
          <w:lang w:val="lv-LV"/>
        </w:rPr>
        <w:t xml:space="preserve"> efektivitātes ziņā.</w:t>
      </w:r>
    </w:p>
    <w:p w14:paraId="2C5786B2" w14:textId="75A1915C" w:rsidR="00261DD8" w:rsidRPr="00C246B1" w:rsidRDefault="00261DD8" w:rsidP="009079A0">
      <w:pPr>
        <w:rPr>
          <w:u w:val="single"/>
          <w:lang w:val="lv-LV"/>
        </w:rPr>
      </w:pPr>
      <w:r w:rsidRPr="00C246B1">
        <w:rPr>
          <w:u w:val="single"/>
          <w:lang w:val="lv-LV"/>
        </w:rPr>
        <w:t xml:space="preserve">b) </w:t>
      </w:r>
      <w:r w:rsidR="00E140D0" w:rsidRPr="00E140D0">
        <w:rPr>
          <w:u w:val="single"/>
          <w:lang w:val="lv-LV"/>
        </w:rPr>
        <w:t>Patiešām vērtīgs un grūti iegūstams sertifikāts, jo t</w:t>
      </w:r>
      <w:r w:rsidR="00E140D0">
        <w:rPr>
          <w:u w:val="single"/>
          <w:lang w:val="lv-LV"/>
        </w:rPr>
        <w:t>as prasa samazināt apkures un dzesēšanas nepieciešamību par 75%</w:t>
      </w:r>
    </w:p>
    <w:p w14:paraId="0DE21E58" w14:textId="650AC390" w:rsidR="00261DD8" w:rsidRPr="00C246B1" w:rsidRDefault="00261DD8" w:rsidP="009079A0">
      <w:pPr>
        <w:rPr>
          <w:lang w:val="lv-LV"/>
        </w:rPr>
      </w:pPr>
      <w:r w:rsidRPr="00C246B1">
        <w:rPr>
          <w:lang w:val="lv-LV"/>
        </w:rPr>
        <w:t xml:space="preserve">c) </w:t>
      </w:r>
      <w:r w:rsidR="00E140D0" w:rsidRPr="00E140D0">
        <w:rPr>
          <w:lang w:val="lv-LV"/>
        </w:rPr>
        <w:t>Atz</w:t>
      </w:r>
      <w:r w:rsidR="00E140D0">
        <w:rPr>
          <w:lang w:val="lv-LV"/>
        </w:rPr>
        <w:t>inums</w:t>
      </w:r>
      <w:r w:rsidR="00E140D0" w:rsidRPr="00E140D0">
        <w:rPr>
          <w:lang w:val="lv-LV"/>
        </w:rPr>
        <w:t>, k</w:t>
      </w:r>
      <w:r w:rsidR="00E140D0">
        <w:rPr>
          <w:lang w:val="lv-LV"/>
        </w:rPr>
        <w:t>o</w:t>
      </w:r>
      <w:r w:rsidR="00E140D0" w:rsidRPr="00E140D0">
        <w:rPr>
          <w:lang w:val="lv-LV"/>
        </w:rPr>
        <w:t xml:space="preserve"> ēka iegūst, ja t</w:t>
      </w:r>
      <w:r w:rsidR="00E140D0">
        <w:rPr>
          <w:lang w:val="lv-LV"/>
        </w:rPr>
        <w:t>ā</w:t>
      </w:r>
      <w:r w:rsidR="00E140D0" w:rsidRPr="00E140D0">
        <w:rPr>
          <w:lang w:val="lv-LV"/>
        </w:rPr>
        <w:t xml:space="preserve"> netiek nodrošināta</w:t>
      </w:r>
      <w:r w:rsidR="00E140D0">
        <w:rPr>
          <w:lang w:val="lv-LV"/>
        </w:rPr>
        <w:t xml:space="preserve"> ar</w:t>
      </w:r>
      <w:r w:rsidR="00E140D0" w:rsidRPr="00E140D0">
        <w:rPr>
          <w:lang w:val="lv-LV"/>
        </w:rPr>
        <w:t xml:space="preserve"> nekād</w:t>
      </w:r>
      <w:r w:rsidR="00E140D0">
        <w:rPr>
          <w:lang w:val="lv-LV"/>
        </w:rPr>
        <w:t>ām ērtībām</w:t>
      </w:r>
      <w:r w:rsidR="00E140D0" w:rsidRPr="00E140D0">
        <w:rPr>
          <w:lang w:val="lv-LV"/>
        </w:rPr>
        <w:t>.</w:t>
      </w:r>
      <w:r w:rsidR="00E140D0">
        <w:rPr>
          <w:lang w:val="lv-LV"/>
        </w:rPr>
        <w:t xml:space="preserve">  </w:t>
      </w:r>
    </w:p>
    <w:p w14:paraId="3937B2FE" w14:textId="77777777" w:rsidR="00261DD8" w:rsidRPr="00C246B1" w:rsidRDefault="00261DD8" w:rsidP="009079A0">
      <w:pPr>
        <w:rPr>
          <w:lang w:val="lv-LV"/>
        </w:rPr>
      </w:pPr>
    </w:p>
    <w:p w14:paraId="28EE3419" w14:textId="2BA48339" w:rsidR="009079A0" w:rsidRPr="00C246B1" w:rsidRDefault="00E140D0" w:rsidP="009079A0">
      <w:pPr>
        <w:rPr>
          <w:lang w:val="lv-LV"/>
        </w:rPr>
      </w:pPr>
      <w:r w:rsidRPr="00E140D0">
        <w:rPr>
          <w:lang w:val="lv-LV"/>
        </w:rPr>
        <w:t xml:space="preserve">KLIMATA IETEKME </w:t>
      </w:r>
      <w:r>
        <w:rPr>
          <w:lang w:val="lv-LV"/>
        </w:rPr>
        <w:t xml:space="preserve">UZ </w:t>
      </w:r>
      <w:r w:rsidRPr="00E140D0">
        <w:rPr>
          <w:lang w:val="lv-LV"/>
        </w:rPr>
        <w:t>KOKA ĒKĀM</w:t>
      </w:r>
    </w:p>
    <w:p w14:paraId="267587A7" w14:textId="474C296A" w:rsidR="00261DD8" w:rsidRPr="00C246B1" w:rsidRDefault="00E140D0" w:rsidP="00261DD8">
      <w:pPr>
        <w:rPr>
          <w:b/>
          <w:bCs/>
          <w:lang w:val="lv-LV"/>
        </w:rPr>
      </w:pPr>
      <w:r w:rsidRPr="00E140D0">
        <w:rPr>
          <w:b/>
          <w:bCs/>
          <w:lang w:val="lv-LV"/>
        </w:rPr>
        <w:t xml:space="preserve">Visbīstamākie </w:t>
      </w:r>
      <w:r>
        <w:rPr>
          <w:b/>
          <w:bCs/>
          <w:lang w:val="lv-LV"/>
        </w:rPr>
        <w:t>faktori</w:t>
      </w:r>
      <w:r w:rsidRPr="00E140D0">
        <w:rPr>
          <w:b/>
          <w:bCs/>
          <w:lang w:val="lv-LV"/>
        </w:rPr>
        <w:t>, kas var sabojāt koka ēkas, ir</w:t>
      </w:r>
      <w:r w:rsidR="00261DD8" w:rsidRPr="00C246B1">
        <w:rPr>
          <w:b/>
          <w:bCs/>
          <w:lang w:val="lv-LV"/>
        </w:rPr>
        <w:t>:</w:t>
      </w:r>
    </w:p>
    <w:p w14:paraId="56F3D7D4" w14:textId="70ABCD98" w:rsidR="00261DD8" w:rsidRPr="00C246B1" w:rsidRDefault="00261DD8" w:rsidP="00261DD8">
      <w:pPr>
        <w:rPr>
          <w:lang w:val="lv-LV"/>
        </w:rPr>
      </w:pPr>
      <w:r w:rsidRPr="00C246B1">
        <w:rPr>
          <w:lang w:val="lv-LV"/>
        </w:rPr>
        <w:t>a)</w:t>
      </w:r>
      <w:r w:rsidR="00E140D0">
        <w:rPr>
          <w:lang w:val="lv-LV"/>
        </w:rPr>
        <w:t>uguns un ūdens</w:t>
      </w:r>
    </w:p>
    <w:p w14:paraId="3A5BE23E" w14:textId="7CFB0D12" w:rsidR="00261DD8" w:rsidRPr="00C246B1" w:rsidRDefault="00261DD8" w:rsidP="00261DD8">
      <w:pPr>
        <w:rPr>
          <w:lang w:val="lv-LV"/>
        </w:rPr>
      </w:pPr>
      <w:r w:rsidRPr="00C246B1">
        <w:rPr>
          <w:lang w:val="lv-LV"/>
        </w:rPr>
        <w:t xml:space="preserve">b) </w:t>
      </w:r>
      <w:r w:rsidR="00E140D0">
        <w:rPr>
          <w:lang w:val="lv-LV"/>
        </w:rPr>
        <w:t>mazie grauzēji</w:t>
      </w:r>
    </w:p>
    <w:p w14:paraId="64CF17AF" w14:textId="1C7ED195" w:rsidR="00806152" w:rsidRPr="00B21263" w:rsidRDefault="00261DD8" w:rsidP="009079A0">
      <w:pPr>
        <w:rPr>
          <w:u w:val="single"/>
          <w:lang w:val="lv-LV"/>
        </w:rPr>
      </w:pPr>
      <w:r w:rsidRPr="00C246B1">
        <w:rPr>
          <w:lang w:val="lv-LV"/>
        </w:rPr>
        <w:t xml:space="preserve">c) </w:t>
      </w:r>
      <w:r w:rsidR="00E140D0" w:rsidRPr="00E140D0">
        <w:rPr>
          <w:u w:val="single"/>
          <w:lang w:val="lv-LV"/>
        </w:rPr>
        <w:t>saules radiācija, ūdens, sēne</w:t>
      </w:r>
      <w:r w:rsidR="007B3219">
        <w:rPr>
          <w:u w:val="single"/>
          <w:lang w:val="lv-LV"/>
        </w:rPr>
        <w:t>s</w:t>
      </w:r>
      <w:r w:rsidR="00E140D0" w:rsidRPr="00E140D0">
        <w:rPr>
          <w:u w:val="single"/>
          <w:lang w:val="lv-LV"/>
        </w:rPr>
        <w:t xml:space="preserve"> un kukaiņi</w:t>
      </w:r>
      <w:r w:rsidRPr="00E140D0">
        <w:rPr>
          <w:u w:val="single"/>
          <w:lang w:val="lv-LV"/>
        </w:rPr>
        <w:t>.</w:t>
      </w:r>
    </w:p>
    <w:p w14:paraId="08B5E0DD" w14:textId="77777777" w:rsidR="007B3219" w:rsidRDefault="007B3219" w:rsidP="009079A0">
      <w:pPr>
        <w:rPr>
          <w:b/>
          <w:bCs/>
          <w:lang w:val="lv-LV"/>
        </w:rPr>
      </w:pPr>
    </w:p>
    <w:p w14:paraId="0723FEF2" w14:textId="77777777" w:rsidR="007B3219" w:rsidRDefault="007B3219" w:rsidP="009079A0">
      <w:pPr>
        <w:rPr>
          <w:b/>
          <w:bCs/>
          <w:lang w:val="lv-LV"/>
        </w:rPr>
      </w:pPr>
    </w:p>
    <w:p w14:paraId="6DEB12EF" w14:textId="77777777" w:rsidR="007B3219" w:rsidRDefault="007B3219" w:rsidP="009079A0">
      <w:pPr>
        <w:rPr>
          <w:b/>
          <w:bCs/>
          <w:lang w:val="lv-LV"/>
        </w:rPr>
      </w:pPr>
    </w:p>
    <w:p w14:paraId="7E04E2D4" w14:textId="77777777" w:rsidR="007B3219" w:rsidRDefault="007B3219" w:rsidP="009079A0">
      <w:pPr>
        <w:rPr>
          <w:b/>
          <w:bCs/>
          <w:lang w:val="lv-LV"/>
        </w:rPr>
      </w:pPr>
    </w:p>
    <w:p w14:paraId="5BCBF5DF" w14:textId="6E423C01" w:rsidR="00261DD8" w:rsidRPr="00C246B1" w:rsidRDefault="00E140D0" w:rsidP="009079A0">
      <w:pPr>
        <w:rPr>
          <w:b/>
          <w:bCs/>
          <w:lang w:val="lv-LV"/>
        </w:rPr>
      </w:pPr>
      <w:r w:rsidRPr="00E140D0">
        <w:rPr>
          <w:b/>
          <w:bCs/>
          <w:lang w:val="lv-LV"/>
        </w:rPr>
        <w:lastRenderedPageBreak/>
        <w:t xml:space="preserve">Visbīstamākais </w:t>
      </w:r>
      <w:r>
        <w:rPr>
          <w:b/>
          <w:bCs/>
          <w:lang w:val="lv-LV"/>
        </w:rPr>
        <w:t xml:space="preserve">kukainis </w:t>
      </w:r>
      <w:r w:rsidRPr="00E140D0">
        <w:rPr>
          <w:b/>
          <w:bCs/>
          <w:lang w:val="lv-LV"/>
        </w:rPr>
        <w:t xml:space="preserve">koksnes </w:t>
      </w:r>
      <w:r>
        <w:rPr>
          <w:b/>
          <w:bCs/>
          <w:lang w:val="lv-LV"/>
        </w:rPr>
        <w:t>viengabalainībai</w:t>
      </w:r>
      <w:r w:rsidRPr="00E140D0">
        <w:rPr>
          <w:b/>
          <w:bCs/>
          <w:lang w:val="lv-LV"/>
        </w:rPr>
        <w:t xml:space="preserve"> ir</w:t>
      </w:r>
      <w:r w:rsidR="00261DD8" w:rsidRPr="00C246B1">
        <w:rPr>
          <w:b/>
          <w:bCs/>
          <w:lang w:val="lv-LV"/>
        </w:rPr>
        <w:t>:</w:t>
      </w:r>
    </w:p>
    <w:p w14:paraId="4938302A" w14:textId="151359C8" w:rsidR="00261DD8" w:rsidRPr="00C246B1" w:rsidRDefault="00261DD8" w:rsidP="009079A0">
      <w:pPr>
        <w:rPr>
          <w:u w:val="single"/>
          <w:lang w:val="lv-LV"/>
        </w:rPr>
      </w:pPr>
      <w:r w:rsidRPr="00C246B1">
        <w:rPr>
          <w:u w:val="single"/>
          <w:lang w:val="lv-LV"/>
        </w:rPr>
        <w:t xml:space="preserve">a) </w:t>
      </w:r>
      <w:r w:rsidR="00B21263" w:rsidRPr="00B21263">
        <w:rPr>
          <w:u w:val="single"/>
          <w:lang w:val="lv-LV"/>
        </w:rPr>
        <w:t xml:space="preserve">Termīti, jo tas ir </w:t>
      </w:r>
      <w:r w:rsidR="00B21263">
        <w:rPr>
          <w:u w:val="single"/>
          <w:lang w:val="lv-LV"/>
        </w:rPr>
        <w:t>vis</w:t>
      </w:r>
      <w:r w:rsidR="00B21263" w:rsidRPr="00B21263">
        <w:rPr>
          <w:u w:val="single"/>
          <w:lang w:val="lv-LV"/>
        </w:rPr>
        <w:t xml:space="preserve">agresīvākais un neatstāj </w:t>
      </w:r>
      <w:r w:rsidR="00B21263">
        <w:rPr>
          <w:u w:val="single"/>
          <w:lang w:val="lv-LV"/>
        </w:rPr>
        <w:t xml:space="preserve">nekādas </w:t>
      </w:r>
      <w:r w:rsidR="00B21263" w:rsidRPr="00B21263">
        <w:rPr>
          <w:u w:val="single"/>
          <w:lang w:val="lv-LV"/>
        </w:rPr>
        <w:t>pēdas .</w:t>
      </w:r>
    </w:p>
    <w:p w14:paraId="721B9409" w14:textId="7BF362E2" w:rsidR="00261DD8" w:rsidRDefault="00261DD8" w:rsidP="009079A0">
      <w:r w:rsidRPr="00C246B1">
        <w:rPr>
          <w:lang w:val="lv-LV"/>
        </w:rPr>
        <w:t>b)</w:t>
      </w:r>
      <w:r w:rsidR="00806152" w:rsidRPr="00C246B1">
        <w:rPr>
          <w:lang w:val="lv-LV"/>
        </w:rPr>
        <w:t xml:space="preserve"> </w:t>
      </w:r>
      <w:r w:rsidR="00B21263" w:rsidRPr="00B21263">
        <w:rPr>
          <w:lang w:val="lv-LV"/>
        </w:rPr>
        <w:t xml:space="preserve">Nevienu no tiem nevar uzskatīt par lielu koka </w:t>
      </w:r>
      <w:r w:rsidR="00B21263">
        <w:rPr>
          <w:lang w:val="lv-LV"/>
        </w:rPr>
        <w:t>viengabalainības</w:t>
      </w:r>
      <w:r w:rsidR="00B21263" w:rsidRPr="00B21263">
        <w:rPr>
          <w:lang w:val="lv-LV"/>
        </w:rPr>
        <w:t xml:space="preserve"> apdraudējumu</w:t>
      </w:r>
      <w:r w:rsidR="00806152">
        <w:t>.</w:t>
      </w:r>
    </w:p>
    <w:p w14:paraId="7F70018C" w14:textId="335904B2" w:rsidR="00261DD8" w:rsidRPr="00B21263" w:rsidRDefault="00261DD8" w:rsidP="009079A0">
      <w:pPr>
        <w:rPr>
          <w:lang w:val="lv-LV"/>
        </w:rPr>
      </w:pPr>
      <w:r>
        <w:t>c)</w:t>
      </w:r>
      <w:r w:rsidR="00806152">
        <w:t xml:space="preserve"> </w:t>
      </w:r>
      <w:r w:rsidR="00B21263">
        <w:rPr>
          <w:lang w:val="lv-LV"/>
        </w:rPr>
        <w:t>Koksngrauži</w:t>
      </w:r>
      <w:r w:rsidR="00B21263" w:rsidRPr="00B21263">
        <w:rPr>
          <w:lang w:val="lv-LV"/>
        </w:rPr>
        <w:t xml:space="preserve">, jo uzbrukumu ir grūti novērtēt līdz procesa </w:t>
      </w:r>
      <w:r w:rsidR="00B21263">
        <w:rPr>
          <w:lang w:val="lv-LV"/>
        </w:rPr>
        <w:t>tālākas attīstības</w:t>
      </w:r>
      <w:r w:rsidR="00B21263" w:rsidRPr="00B21263">
        <w:rPr>
          <w:lang w:val="lv-LV"/>
        </w:rPr>
        <w:t xml:space="preserve"> posmam, kad lielākā daļa bojājumu jau ir notikusi. Kad koksnes gabals ir inficēts ar šo kukaini, tas, iespējams, zaudēs</w:t>
      </w:r>
      <w:r w:rsidR="00B21263">
        <w:rPr>
          <w:lang w:val="lv-LV"/>
        </w:rPr>
        <w:t xml:space="preserve"> .</w:t>
      </w:r>
    </w:p>
    <w:p w14:paraId="5766D6C4" w14:textId="290B649D" w:rsidR="00261DD8" w:rsidRDefault="00261DD8" w:rsidP="009079A0"/>
    <w:p w14:paraId="789F6E7F" w14:textId="4DEF39DA" w:rsidR="009079A0" w:rsidRDefault="00B21263" w:rsidP="009079A0">
      <w:r w:rsidRPr="00B21263">
        <w:t xml:space="preserve">KOKA IZMANTOŠANAS IETEKME </w:t>
      </w:r>
      <w:r w:rsidR="00794F4A">
        <w:t xml:space="preserve">UZ </w:t>
      </w:r>
      <w:r w:rsidRPr="00B21263">
        <w:t>VID</w:t>
      </w:r>
      <w:r w:rsidR="00794F4A">
        <w:t>I</w:t>
      </w:r>
    </w:p>
    <w:p w14:paraId="40C34750" w14:textId="019CD7EF" w:rsidR="009079A0" w:rsidRPr="00794F4A" w:rsidRDefault="00794F4A" w:rsidP="009079A0">
      <w:pPr>
        <w:rPr>
          <w:b/>
          <w:bCs/>
          <w:lang w:val="lv-LV"/>
        </w:rPr>
      </w:pPr>
      <w:r w:rsidRPr="00794F4A">
        <w:rPr>
          <w:b/>
          <w:bCs/>
          <w:lang w:val="lv-LV"/>
        </w:rPr>
        <w:t>Kāpēc ir svarīgi nākotnē biežāk izmantot koksnes materiālus būvniecības nozarē</w:t>
      </w:r>
      <w:r w:rsidR="00806152" w:rsidRPr="00794F4A">
        <w:rPr>
          <w:b/>
          <w:bCs/>
          <w:lang w:val="lv-LV"/>
        </w:rPr>
        <w:t>?</w:t>
      </w:r>
    </w:p>
    <w:p w14:paraId="48C15ADC" w14:textId="71D74D4D" w:rsidR="00806152" w:rsidRPr="00794F4A" w:rsidRDefault="00806152" w:rsidP="009079A0">
      <w:pPr>
        <w:rPr>
          <w:lang w:val="lv-LV"/>
        </w:rPr>
      </w:pPr>
      <w:r w:rsidRPr="00794F4A">
        <w:rPr>
          <w:lang w:val="lv-LV"/>
        </w:rPr>
        <w:t xml:space="preserve">a) </w:t>
      </w:r>
      <w:r w:rsidR="00794F4A" w:rsidRPr="00794F4A">
        <w:rPr>
          <w:lang w:val="lv-LV"/>
        </w:rPr>
        <w:t xml:space="preserve">Jo tas izskatās labāk dizaina ziņā </w:t>
      </w:r>
    </w:p>
    <w:p w14:paraId="39A71F2A" w14:textId="153318F4" w:rsidR="00806152" w:rsidRPr="00794F4A" w:rsidRDefault="00806152" w:rsidP="009079A0">
      <w:pPr>
        <w:rPr>
          <w:u w:val="single"/>
          <w:lang w:val="lv-LV"/>
        </w:rPr>
      </w:pPr>
      <w:r w:rsidRPr="00794F4A">
        <w:rPr>
          <w:lang w:val="lv-LV"/>
        </w:rPr>
        <w:t xml:space="preserve">b) </w:t>
      </w:r>
      <w:r w:rsidR="00794F4A" w:rsidRPr="00794F4A">
        <w:rPr>
          <w:u w:val="single"/>
          <w:lang w:val="lv-LV"/>
        </w:rPr>
        <w:t xml:space="preserve">Tāpēc, ka koksnes būvniecības CO2 emisijas ir tik mazas, ka pat absorbē vairāk nekā emitē </w:t>
      </w:r>
    </w:p>
    <w:p w14:paraId="73C5EEF1" w14:textId="0FD3AEA7" w:rsidR="00806152" w:rsidRPr="00794F4A" w:rsidRDefault="00806152" w:rsidP="009079A0">
      <w:pPr>
        <w:rPr>
          <w:lang w:val="lv-LV"/>
        </w:rPr>
      </w:pPr>
      <w:r w:rsidRPr="00794F4A">
        <w:rPr>
          <w:lang w:val="lv-LV"/>
        </w:rPr>
        <w:t xml:space="preserve">c) </w:t>
      </w:r>
      <w:r w:rsidR="00794F4A" w:rsidRPr="00794F4A">
        <w:rPr>
          <w:lang w:val="lv-LV"/>
        </w:rPr>
        <w:t xml:space="preserve">Mežu izciršanas riska dēļ nākotnē nevajadzētu </w:t>
      </w:r>
      <w:r w:rsidR="00794F4A">
        <w:rPr>
          <w:lang w:val="lv-LV"/>
        </w:rPr>
        <w:t xml:space="preserve">koku </w:t>
      </w:r>
      <w:r w:rsidR="00794F4A" w:rsidRPr="00794F4A">
        <w:rPr>
          <w:lang w:val="lv-LV"/>
        </w:rPr>
        <w:t>izmantot kā galveno būvmateriālu</w:t>
      </w:r>
      <w:r w:rsidRPr="00794F4A">
        <w:rPr>
          <w:lang w:val="lv-LV"/>
        </w:rPr>
        <w:t>.</w:t>
      </w:r>
    </w:p>
    <w:p w14:paraId="2B968D76" w14:textId="49BDAFCC" w:rsidR="00806152" w:rsidRPr="00794F4A" w:rsidRDefault="00806152" w:rsidP="009079A0">
      <w:pPr>
        <w:rPr>
          <w:lang w:val="lv-LV"/>
        </w:rPr>
      </w:pPr>
    </w:p>
    <w:p w14:paraId="0D0E0D57" w14:textId="02BC5AA4" w:rsidR="00806152" w:rsidRPr="00794F4A" w:rsidRDefault="00794F4A" w:rsidP="009079A0">
      <w:pPr>
        <w:rPr>
          <w:b/>
          <w:bCs/>
          <w:lang w:val="lv-LV"/>
        </w:rPr>
      </w:pPr>
      <w:r w:rsidRPr="00794F4A">
        <w:rPr>
          <w:b/>
          <w:bCs/>
          <w:lang w:val="lv-LV"/>
        </w:rPr>
        <w:t xml:space="preserve">Kāpēc koksne izdala tik mazu CO2 daudzumu, salīdzinot ar citiem celtniecības materiāliem? </w:t>
      </w:r>
    </w:p>
    <w:p w14:paraId="12D8A1A4" w14:textId="0C14FA84" w:rsidR="00806152" w:rsidRPr="00794F4A" w:rsidRDefault="00806152" w:rsidP="009079A0">
      <w:pPr>
        <w:rPr>
          <w:lang w:val="lv-LV"/>
        </w:rPr>
      </w:pPr>
      <w:r w:rsidRPr="00794F4A">
        <w:rPr>
          <w:lang w:val="lv-LV"/>
        </w:rPr>
        <w:t xml:space="preserve">a) </w:t>
      </w:r>
      <w:r w:rsidR="00794F4A">
        <w:rPr>
          <w:lang w:val="lv-LV"/>
        </w:rPr>
        <w:t>Tāpēc, ka</w:t>
      </w:r>
      <w:r w:rsidR="00794F4A" w:rsidRPr="00794F4A">
        <w:rPr>
          <w:lang w:val="lv-LV"/>
        </w:rPr>
        <w:t xml:space="preserve"> koksnes p</w:t>
      </w:r>
      <w:r w:rsidR="00794F4A">
        <w:rPr>
          <w:lang w:val="lv-LV"/>
        </w:rPr>
        <w:t>amatnostādnes</w:t>
      </w:r>
      <w:r w:rsidR="00794F4A" w:rsidRPr="00794F4A">
        <w:rPr>
          <w:lang w:val="lv-LV"/>
        </w:rPr>
        <w:t xml:space="preserve"> ļauj būvēt koka konstrukcijas tikai bez lielām mašīnām.</w:t>
      </w:r>
      <w:r w:rsidR="00794F4A">
        <w:rPr>
          <w:lang w:val="lv-LV"/>
        </w:rPr>
        <w:t xml:space="preserve"> </w:t>
      </w:r>
    </w:p>
    <w:p w14:paraId="37572525" w14:textId="3B45C680" w:rsidR="00806152" w:rsidRPr="00794F4A" w:rsidRDefault="00806152" w:rsidP="009079A0">
      <w:pPr>
        <w:rPr>
          <w:lang w:val="lv-LV"/>
        </w:rPr>
      </w:pPr>
      <w:r w:rsidRPr="00794F4A">
        <w:rPr>
          <w:lang w:val="lv-LV"/>
        </w:rPr>
        <w:t>b)</w:t>
      </w:r>
      <w:r w:rsidR="00B00F43" w:rsidRPr="00794F4A">
        <w:rPr>
          <w:lang w:val="lv-LV"/>
        </w:rPr>
        <w:t xml:space="preserve"> </w:t>
      </w:r>
      <w:r w:rsidR="00794F4A" w:rsidRPr="00794F4A">
        <w:rPr>
          <w:lang w:val="lv-LV"/>
        </w:rPr>
        <w:t>Tā</w:t>
      </w:r>
      <w:r w:rsidR="00794F4A">
        <w:rPr>
          <w:lang w:val="lv-LV"/>
        </w:rPr>
        <w:t xml:space="preserve">pēc, ka </w:t>
      </w:r>
      <w:r w:rsidR="00794F4A" w:rsidRPr="00794F4A">
        <w:rPr>
          <w:lang w:val="lv-LV"/>
        </w:rPr>
        <w:t xml:space="preserve">koksne </w:t>
      </w:r>
      <w:r w:rsidR="005B6950" w:rsidRPr="00794F4A">
        <w:rPr>
          <w:lang w:val="lv-LV"/>
        </w:rPr>
        <w:t>nav saglabā</w:t>
      </w:r>
      <w:r w:rsidR="005B6950">
        <w:rPr>
          <w:lang w:val="lv-LV"/>
        </w:rPr>
        <w:t>jusi</w:t>
      </w:r>
      <w:r w:rsidR="005B6950" w:rsidRPr="00794F4A">
        <w:rPr>
          <w:lang w:val="lv-LV"/>
        </w:rPr>
        <w:t xml:space="preserve"> CO2 </w:t>
      </w:r>
      <w:r w:rsidR="00794F4A" w:rsidRPr="00794F4A">
        <w:rPr>
          <w:lang w:val="lv-LV"/>
        </w:rPr>
        <w:t xml:space="preserve">absorbcijas dēļ </w:t>
      </w:r>
    </w:p>
    <w:p w14:paraId="1B31C4F7" w14:textId="483B10A1" w:rsidR="00806152" w:rsidRPr="005B6950" w:rsidRDefault="00806152" w:rsidP="009079A0">
      <w:pPr>
        <w:rPr>
          <w:u w:val="single"/>
          <w:lang w:val="lv-LV"/>
        </w:rPr>
      </w:pPr>
      <w:r w:rsidRPr="00794F4A">
        <w:rPr>
          <w:lang w:val="lv-LV"/>
        </w:rPr>
        <w:t xml:space="preserve">c) </w:t>
      </w:r>
      <w:r w:rsidR="005B6950" w:rsidRPr="005B6950">
        <w:rPr>
          <w:u w:val="single"/>
          <w:lang w:val="lv-LV"/>
        </w:rPr>
        <w:t>Tāpēc, ka koksnes iegūšanas process patiešām daudz neprasa un nav nepieciešami nekādi pārāki rūpnieciskie procesi.</w:t>
      </w:r>
    </w:p>
    <w:p w14:paraId="29C0672D" w14:textId="5542F9BF" w:rsidR="00B00F43" w:rsidRPr="00794F4A" w:rsidRDefault="00B00F43" w:rsidP="009079A0">
      <w:pPr>
        <w:rPr>
          <w:u w:val="single"/>
          <w:lang w:val="lv-LV"/>
        </w:rPr>
      </w:pPr>
    </w:p>
    <w:p w14:paraId="0573EA69" w14:textId="77777777" w:rsidR="00B00F43" w:rsidRPr="00794F4A" w:rsidRDefault="00B00F43" w:rsidP="009079A0">
      <w:pPr>
        <w:rPr>
          <w:lang w:val="lv-LV"/>
        </w:rPr>
      </w:pPr>
    </w:p>
    <w:p w14:paraId="1E939D1C" w14:textId="0CC7535A" w:rsidR="009079A0" w:rsidRPr="00794F4A" w:rsidRDefault="005B6950" w:rsidP="009079A0">
      <w:pPr>
        <w:rPr>
          <w:lang w:val="lv-LV"/>
        </w:rPr>
      </w:pPr>
      <w:r>
        <w:rPr>
          <w:lang w:val="lv-LV"/>
        </w:rPr>
        <w:lastRenderedPageBreak/>
        <w:t>SANTEHNIKA</w:t>
      </w:r>
    </w:p>
    <w:p w14:paraId="2F5FC1D9" w14:textId="501FFD89" w:rsidR="009079A0" w:rsidRPr="00794F4A" w:rsidRDefault="005B6950" w:rsidP="009079A0">
      <w:pPr>
        <w:rPr>
          <w:b/>
          <w:bCs/>
          <w:lang w:val="lv-LV"/>
        </w:rPr>
      </w:pPr>
      <w:r w:rsidRPr="005B6950">
        <w:rPr>
          <w:b/>
          <w:bCs/>
          <w:lang w:val="lv-LV"/>
        </w:rPr>
        <w:t xml:space="preserve">Kādas </w:t>
      </w:r>
      <w:r>
        <w:rPr>
          <w:b/>
          <w:bCs/>
          <w:lang w:val="lv-LV"/>
        </w:rPr>
        <w:t xml:space="preserve">īpašības </w:t>
      </w:r>
      <w:r w:rsidRPr="005B6950">
        <w:rPr>
          <w:b/>
          <w:bCs/>
          <w:lang w:val="lv-LV"/>
        </w:rPr>
        <w:t>ūdensapgādes ierī</w:t>
      </w:r>
      <w:r>
        <w:rPr>
          <w:b/>
          <w:bCs/>
          <w:lang w:val="lv-LV"/>
        </w:rPr>
        <w:t>cēm vajadzētu?</w:t>
      </w:r>
    </w:p>
    <w:p w14:paraId="582192A2" w14:textId="4876F6D5" w:rsidR="00D132AB" w:rsidRPr="00794F4A" w:rsidRDefault="00D132AB" w:rsidP="009079A0">
      <w:pPr>
        <w:rPr>
          <w:lang w:val="lv-LV"/>
        </w:rPr>
      </w:pPr>
      <w:r w:rsidRPr="00794F4A">
        <w:rPr>
          <w:lang w:val="lv-LV"/>
        </w:rPr>
        <w:t xml:space="preserve">a) </w:t>
      </w:r>
      <w:r w:rsidR="005B6950">
        <w:rPr>
          <w:lang w:val="lv-LV"/>
        </w:rPr>
        <w:t>Dzeramais ūdens</w:t>
      </w:r>
      <w:r w:rsidR="005B6950" w:rsidRPr="005B6950">
        <w:rPr>
          <w:lang w:val="lv-LV"/>
        </w:rPr>
        <w:t xml:space="preserve"> un izturība pret koroziju </w:t>
      </w:r>
    </w:p>
    <w:p w14:paraId="05E54AFC" w14:textId="2FEF1E41" w:rsidR="00D132AB" w:rsidRPr="00794F4A" w:rsidRDefault="00D132AB" w:rsidP="009079A0">
      <w:pPr>
        <w:rPr>
          <w:lang w:val="lv-LV"/>
        </w:rPr>
      </w:pPr>
      <w:r w:rsidRPr="00794F4A">
        <w:rPr>
          <w:lang w:val="lv-LV"/>
        </w:rPr>
        <w:t xml:space="preserve">b) </w:t>
      </w:r>
      <w:r w:rsidR="005B6950" w:rsidRPr="005B6950">
        <w:rPr>
          <w:lang w:val="lv-LV"/>
        </w:rPr>
        <w:t xml:space="preserve">Izturība pret temperatūras svārstībām un spēja </w:t>
      </w:r>
      <w:r w:rsidR="007B3219">
        <w:rPr>
          <w:lang w:val="lv-LV"/>
        </w:rPr>
        <w:t>uzņemt</w:t>
      </w:r>
      <w:r w:rsidR="005B6950" w:rsidRPr="005B6950">
        <w:rPr>
          <w:lang w:val="lv-LV"/>
        </w:rPr>
        <w:t xml:space="preserve"> pietiekami daudz plūsmas un spiediena</w:t>
      </w:r>
      <w:r w:rsidRPr="00794F4A">
        <w:rPr>
          <w:lang w:val="lv-LV"/>
        </w:rPr>
        <w:t>.</w:t>
      </w:r>
    </w:p>
    <w:p w14:paraId="7E0791CE" w14:textId="4AA0320A" w:rsidR="00D132AB" w:rsidRPr="00794F4A" w:rsidRDefault="00D132AB" w:rsidP="009079A0">
      <w:pPr>
        <w:rPr>
          <w:u w:val="single"/>
          <w:lang w:val="lv-LV"/>
        </w:rPr>
      </w:pPr>
      <w:r w:rsidRPr="00794F4A">
        <w:rPr>
          <w:u w:val="single"/>
          <w:lang w:val="lv-LV"/>
        </w:rPr>
        <w:t xml:space="preserve">c) </w:t>
      </w:r>
      <w:r w:rsidR="005B6950">
        <w:rPr>
          <w:u w:val="single"/>
          <w:lang w:val="lv-LV"/>
        </w:rPr>
        <w:t>Abi varianti</w:t>
      </w:r>
      <w:r w:rsidR="0008709B" w:rsidRPr="00794F4A">
        <w:rPr>
          <w:u w:val="single"/>
          <w:lang w:val="lv-LV"/>
        </w:rPr>
        <w:t>.</w:t>
      </w:r>
    </w:p>
    <w:p w14:paraId="51EF2644" w14:textId="33527381" w:rsidR="00D132AB" w:rsidRPr="0008709B" w:rsidRDefault="00D132AB" w:rsidP="009079A0">
      <w:pPr>
        <w:rPr>
          <w:b/>
          <w:bCs/>
        </w:rPr>
      </w:pPr>
    </w:p>
    <w:p w14:paraId="649AADAF" w14:textId="3D3AD807" w:rsidR="00D132AB" w:rsidRPr="005B6950" w:rsidRDefault="005B6950" w:rsidP="009079A0">
      <w:pPr>
        <w:rPr>
          <w:b/>
          <w:bCs/>
          <w:lang w:val="lv-LV"/>
        </w:rPr>
      </w:pPr>
      <w:r w:rsidRPr="005B6950">
        <w:rPr>
          <w:b/>
          <w:bCs/>
          <w:lang w:val="lv-LV"/>
        </w:rPr>
        <w:t>Kāpēc svina caurules būtu nekavējoties jā</w:t>
      </w:r>
      <w:r>
        <w:rPr>
          <w:b/>
          <w:bCs/>
          <w:lang w:val="lv-LV"/>
        </w:rPr>
        <w:t>no</w:t>
      </w:r>
      <w:r w:rsidRPr="005B6950">
        <w:rPr>
          <w:b/>
          <w:bCs/>
          <w:lang w:val="lv-LV"/>
        </w:rPr>
        <w:t xml:space="preserve">maina, ja tās </w:t>
      </w:r>
      <w:r w:rsidR="00C87F3E">
        <w:rPr>
          <w:b/>
          <w:bCs/>
          <w:lang w:val="lv-LV"/>
        </w:rPr>
        <w:t xml:space="preserve">vēl </w:t>
      </w:r>
      <w:r w:rsidRPr="005B6950">
        <w:rPr>
          <w:b/>
          <w:bCs/>
          <w:lang w:val="lv-LV"/>
        </w:rPr>
        <w:t>atrodamas vecā</w:t>
      </w:r>
      <w:r w:rsidR="00C87F3E">
        <w:rPr>
          <w:b/>
          <w:bCs/>
          <w:lang w:val="lv-LV"/>
        </w:rPr>
        <w:t>s</w:t>
      </w:r>
      <w:r w:rsidRPr="005B6950">
        <w:rPr>
          <w:b/>
          <w:bCs/>
          <w:lang w:val="lv-LV"/>
        </w:rPr>
        <w:t xml:space="preserve"> santehnikas instalācijā</w:t>
      </w:r>
      <w:r w:rsidR="00C87F3E">
        <w:rPr>
          <w:b/>
          <w:bCs/>
          <w:lang w:val="lv-LV"/>
        </w:rPr>
        <w:t>s?</w:t>
      </w:r>
      <w:r w:rsidRPr="005B6950">
        <w:rPr>
          <w:b/>
          <w:bCs/>
          <w:lang w:val="lv-LV"/>
        </w:rPr>
        <w:t xml:space="preserve"> </w:t>
      </w:r>
    </w:p>
    <w:p w14:paraId="4ECCB222" w14:textId="7C38F35D" w:rsidR="0008709B" w:rsidRPr="005B6950" w:rsidRDefault="0008709B" w:rsidP="0008709B">
      <w:pPr>
        <w:rPr>
          <w:u w:val="single"/>
          <w:lang w:val="lv-LV"/>
        </w:rPr>
      </w:pPr>
      <w:r w:rsidRPr="005B6950">
        <w:rPr>
          <w:u w:val="single"/>
          <w:lang w:val="lv-LV"/>
        </w:rPr>
        <w:t xml:space="preserve">a) </w:t>
      </w:r>
      <w:r w:rsidR="00C87F3E" w:rsidRPr="00C87F3E">
        <w:rPr>
          <w:u w:val="single"/>
          <w:lang w:val="lv-LV"/>
        </w:rPr>
        <w:t>Tā</w:t>
      </w:r>
      <w:r w:rsidR="00C87F3E">
        <w:rPr>
          <w:u w:val="single"/>
          <w:lang w:val="lv-LV"/>
        </w:rPr>
        <w:t>pēc, ka</w:t>
      </w:r>
      <w:r w:rsidR="00C87F3E" w:rsidRPr="00C87F3E">
        <w:rPr>
          <w:u w:val="single"/>
          <w:lang w:val="lv-LV"/>
        </w:rPr>
        <w:t xml:space="preserve"> svins ir toksisks cilvēkiem un var būt patie</w:t>
      </w:r>
      <w:r w:rsidR="00C87F3E">
        <w:rPr>
          <w:u w:val="single"/>
          <w:lang w:val="lv-LV"/>
        </w:rPr>
        <w:t>šām</w:t>
      </w:r>
      <w:r w:rsidR="00C87F3E" w:rsidRPr="00C87F3E">
        <w:rPr>
          <w:u w:val="single"/>
          <w:lang w:val="lv-LV"/>
        </w:rPr>
        <w:t xml:space="preserve"> bīstams</w:t>
      </w:r>
      <w:r w:rsidRPr="005B6950">
        <w:rPr>
          <w:u w:val="single"/>
          <w:lang w:val="lv-LV"/>
        </w:rPr>
        <w:t>.</w:t>
      </w:r>
    </w:p>
    <w:p w14:paraId="0BB8F3A8" w14:textId="01D00358" w:rsidR="0008709B" w:rsidRPr="005B6950" w:rsidRDefault="0008709B" w:rsidP="0008709B">
      <w:pPr>
        <w:rPr>
          <w:lang w:val="lv-LV"/>
        </w:rPr>
      </w:pPr>
      <w:r w:rsidRPr="005B6950">
        <w:rPr>
          <w:lang w:val="lv-LV"/>
        </w:rPr>
        <w:t xml:space="preserve">b) </w:t>
      </w:r>
      <w:r w:rsidR="00C87F3E" w:rsidRPr="00C87F3E">
        <w:rPr>
          <w:lang w:val="lv-LV"/>
        </w:rPr>
        <w:t>Tā</w:t>
      </w:r>
      <w:r w:rsidR="00C87F3E">
        <w:rPr>
          <w:lang w:val="lv-LV"/>
        </w:rPr>
        <w:t>pēc, ka</w:t>
      </w:r>
      <w:r w:rsidR="00C87F3E" w:rsidRPr="00C87F3E">
        <w:rPr>
          <w:lang w:val="lv-LV"/>
        </w:rPr>
        <w:t xml:space="preserve"> šīs iekārtas agrāk bija savienotas ar elektropārvades līniju, un pastāv liels elektrotraumas risks</w:t>
      </w:r>
      <w:r w:rsidRPr="005B6950">
        <w:rPr>
          <w:lang w:val="lv-LV"/>
        </w:rPr>
        <w:t>.</w:t>
      </w:r>
    </w:p>
    <w:p w14:paraId="51328EB9" w14:textId="1D6B0B91" w:rsidR="0008709B" w:rsidRPr="005B6950" w:rsidRDefault="0008709B" w:rsidP="0008709B">
      <w:pPr>
        <w:rPr>
          <w:lang w:val="lv-LV"/>
        </w:rPr>
      </w:pPr>
      <w:r w:rsidRPr="005B6950">
        <w:rPr>
          <w:lang w:val="lv-LV"/>
        </w:rPr>
        <w:t>c) N</w:t>
      </w:r>
      <w:r w:rsidR="00C87F3E">
        <w:rPr>
          <w:lang w:val="lv-LV"/>
        </w:rPr>
        <w:t xml:space="preserve">eviens no tiem </w:t>
      </w:r>
      <w:r w:rsidR="007B3219">
        <w:rPr>
          <w:lang w:val="lv-LV"/>
        </w:rPr>
        <w:t>nav</w:t>
      </w:r>
      <w:r w:rsidR="00C87F3E">
        <w:rPr>
          <w:lang w:val="lv-LV"/>
        </w:rPr>
        <w:t xml:space="preserve"> pareizs.</w:t>
      </w:r>
    </w:p>
    <w:p w14:paraId="3CEBE72B" w14:textId="41102035" w:rsidR="0008709B" w:rsidRPr="005B6950" w:rsidRDefault="0008709B" w:rsidP="0008709B">
      <w:pPr>
        <w:rPr>
          <w:lang w:val="lv-LV"/>
        </w:rPr>
      </w:pPr>
    </w:p>
    <w:p w14:paraId="22B064F3" w14:textId="51736930" w:rsidR="0008709B" w:rsidRPr="005B6950" w:rsidRDefault="00C87F3E" w:rsidP="0008709B">
      <w:pPr>
        <w:rPr>
          <w:b/>
          <w:bCs/>
          <w:lang w:val="lv-LV"/>
        </w:rPr>
      </w:pPr>
      <w:r w:rsidRPr="00C87F3E">
        <w:rPr>
          <w:b/>
          <w:bCs/>
          <w:lang w:val="lv-LV"/>
        </w:rPr>
        <w:t>Kura</w:t>
      </w:r>
      <w:r>
        <w:rPr>
          <w:b/>
          <w:bCs/>
          <w:lang w:val="lv-LV"/>
        </w:rPr>
        <w:t>m</w:t>
      </w:r>
      <w:r w:rsidRPr="00C87F3E">
        <w:rPr>
          <w:b/>
          <w:bCs/>
          <w:lang w:val="lv-LV"/>
        </w:rPr>
        <w:t xml:space="preserve"> jābūt galvenaja</w:t>
      </w:r>
      <w:r>
        <w:rPr>
          <w:b/>
          <w:bCs/>
          <w:lang w:val="lv-LV"/>
        </w:rPr>
        <w:t>m</w:t>
      </w:r>
      <w:r w:rsidRPr="00C87F3E">
        <w:rPr>
          <w:b/>
          <w:bCs/>
          <w:lang w:val="lv-LV"/>
        </w:rPr>
        <w:t xml:space="preserve"> </w:t>
      </w:r>
      <w:r>
        <w:rPr>
          <w:b/>
          <w:bCs/>
          <w:lang w:val="lv-LV"/>
        </w:rPr>
        <w:t>nosacījumiem</w:t>
      </w:r>
      <w:r w:rsidRPr="00C87F3E">
        <w:rPr>
          <w:b/>
          <w:bCs/>
          <w:lang w:val="lv-LV"/>
        </w:rPr>
        <w:t>, lai izv</w:t>
      </w:r>
      <w:r>
        <w:rPr>
          <w:b/>
          <w:bCs/>
          <w:lang w:val="lv-LV"/>
        </w:rPr>
        <w:t>ēl</w:t>
      </w:r>
      <w:r w:rsidR="008D7C80">
        <w:rPr>
          <w:b/>
          <w:bCs/>
          <w:lang w:val="lv-LV"/>
        </w:rPr>
        <w:t>ē</w:t>
      </w:r>
      <w:r>
        <w:rPr>
          <w:b/>
          <w:bCs/>
          <w:lang w:val="lv-LV"/>
        </w:rPr>
        <w:t>tos</w:t>
      </w:r>
      <w:r w:rsidRPr="00C87F3E">
        <w:rPr>
          <w:b/>
          <w:bCs/>
          <w:lang w:val="lv-LV"/>
        </w:rPr>
        <w:t xml:space="preserve"> konkrētu materiālu santehnikas uzstādīšanai?</w:t>
      </w:r>
      <w:r>
        <w:rPr>
          <w:b/>
          <w:bCs/>
          <w:lang w:val="lv-LV"/>
        </w:rPr>
        <w:t xml:space="preserve"> </w:t>
      </w:r>
    </w:p>
    <w:p w14:paraId="6772EC4A" w14:textId="47486592" w:rsidR="0008709B" w:rsidRPr="005B6950" w:rsidRDefault="0008709B" w:rsidP="009079A0">
      <w:pPr>
        <w:rPr>
          <w:lang w:val="lv-LV"/>
        </w:rPr>
      </w:pPr>
      <w:r w:rsidRPr="005B6950">
        <w:rPr>
          <w:lang w:val="lv-LV"/>
        </w:rPr>
        <w:t xml:space="preserve">a) </w:t>
      </w:r>
      <w:r w:rsidR="00C87F3E" w:rsidRPr="00C87F3E">
        <w:rPr>
          <w:lang w:val="lv-LV"/>
        </w:rPr>
        <w:t>Ta</w:t>
      </w:r>
      <w:r w:rsidR="00C87F3E">
        <w:rPr>
          <w:lang w:val="lv-LV"/>
        </w:rPr>
        <w:t>m nav nozīmes</w:t>
      </w:r>
      <w:r w:rsidR="00C87F3E" w:rsidRPr="00C87F3E">
        <w:rPr>
          <w:lang w:val="lv-LV"/>
        </w:rPr>
        <w:t xml:space="preserve">. </w:t>
      </w:r>
      <w:r w:rsidR="00C87F3E">
        <w:rPr>
          <w:lang w:val="lv-LV"/>
        </w:rPr>
        <w:t>Tie</w:t>
      </w:r>
      <w:r w:rsidR="00C87F3E" w:rsidRPr="00C87F3E">
        <w:rPr>
          <w:lang w:val="lv-LV"/>
        </w:rPr>
        <w:t xml:space="preserve"> visi </w:t>
      </w:r>
      <w:r w:rsidR="00C87F3E">
        <w:rPr>
          <w:lang w:val="lv-LV"/>
        </w:rPr>
        <w:t>darbojas</w:t>
      </w:r>
      <w:r w:rsidR="00C87F3E" w:rsidRPr="00C87F3E">
        <w:rPr>
          <w:lang w:val="lv-LV"/>
        </w:rPr>
        <w:t xml:space="preserve"> vienādi</w:t>
      </w:r>
    </w:p>
    <w:p w14:paraId="54CE4954" w14:textId="627BED38" w:rsidR="0008709B" w:rsidRPr="005B6950" w:rsidRDefault="0008709B" w:rsidP="009079A0">
      <w:pPr>
        <w:rPr>
          <w:lang w:val="lv-LV"/>
        </w:rPr>
      </w:pPr>
      <w:r w:rsidRPr="005B6950">
        <w:rPr>
          <w:lang w:val="lv-LV"/>
        </w:rPr>
        <w:t xml:space="preserve">b) </w:t>
      </w:r>
      <w:r w:rsidR="00C87F3E">
        <w:rPr>
          <w:lang w:val="lv-LV"/>
        </w:rPr>
        <w:t>Tikai dizaina ziņā</w:t>
      </w:r>
    </w:p>
    <w:p w14:paraId="0181D715" w14:textId="2BBC75CD" w:rsidR="0008709B" w:rsidRPr="005B6950" w:rsidRDefault="0008709B" w:rsidP="009079A0">
      <w:pPr>
        <w:rPr>
          <w:u w:val="single"/>
          <w:lang w:val="lv-LV"/>
        </w:rPr>
      </w:pPr>
      <w:r w:rsidRPr="005B6950">
        <w:rPr>
          <w:u w:val="single"/>
          <w:lang w:val="lv-LV"/>
        </w:rPr>
        <w:t xml:space="preserve">c) </w:t>
      </w:r>
      <w:r w:rsidR="008D7C80">
        <w:rPr>
          <w:u w:val="single"/>
          <w:lang w:val="lv-LV"/>
        </w:rPr>
        <w:t>Ū</w:t>
      </w:r>
      <w:r w:rsidR="00C87F3E" w:rsidRPr="00C87F3E">
        <w:rPr>
          <w:u w:val="single"/>
          <w:lang w:val="lv-LV"/>
        </w:rPr>
        <w:t>dens sastāv</w:t>
      </w:r>
      <w:r w:rsidR="008D7C80">
        <w:rPr>
          <w:u w:val="single"/>
          <w:lang w:val="lv-LV"/>
        </w:rPr>
        <w:t>am</w:t>
      </w:r>
      <w:r w:rsidR="00C87F3E" w:rsidRPr="00C87F3E">
        <w:rPr>
          <w:u w:val="single"/>
          <w:lang w:val="lv-LV"/>
        </w:rPr>
        <w:t>, kas dažkārt var būt nesaderīgs ar noteiktiem materiāliem.</w:t>
      </w:r>
    </w:p>
    <w:p w14:paraId="32E4DB54" w14:textId="2EA78E0C" w:rsidR="0008709B" w:rsidRDefault="0008709B" w:rsidP="009079A0">
      <w:pPr>
        <w:rPr>
          <w:u w:val="single"/>
        </w:rPr>
      </w:pPr>
    </w:p>
    <w:p w14:paraId="6D012A10" w14:textId="60B7A17F" w:rsidR="007B3219" w:rsidRDefault="007B3219" w:rsidP="009079A0">
      <w:pPr>
        <w:rPr>
          <w:u w:val="single"/>
        </w:rPr>
      </w:pPr>
    </w:p>
    <w:p w14:paraId="7FBB5E5F" w14:textId="52206F87" w:rsidR="007B3219" w:rsidRDefault="007B3219" w:rsidP="009079A0">
      <w:pPr>
        <w:rPr>
          <w:u w:val="single"/>
        </w:rPr>
      </w:pPr>
    </w:p>
    <w:p w14:paraId="41636230" w14:textId="1CBAA49B" w:rsidR="007B3219" w:rsidRDefault="007B3219" w:rsidP="009079A0">
      <w:pPr>
        <w:rPr>
          <w:u w:val="single"/>
        </w:rPr>
      </w:pPr>
    </w:p>
    <w:p w14:paraId="3F4987A1" w14:textId="77777777" w:rsidR="007B3219" w:rsidRPr="0008709B" w:rsidRDefault="007B3219" w:rsidP="009079A0">
      <w:pPr>
        <w:rPr>
          <w:u w:val="single"/>
        </w:rPr>
      </w:pPr>
    </w:p>
    <w:p w14:paraId="079C7DEC" w14:textId="429BA544" w:rsidR="009079A0" w:rsidRDefault="00C87F3E" w:rsidP="009079A0">
      <w:r>
        <w:lastRenderedPageBreak/>
        <w:t>SAUSĀS BŪVNIECĪBAS UN BLĪVĒŠANAS SISTĒMAS</w:t>
      </w:r>
    </w:p>
    <w:p w14:paraId="0AF09A70" w14:textId="42F411F4" w:rsidR="009079A0" w:rsidRPr="00C87F3E" w:rsidRDefault="00C87F3E" w:rsidP="009079A0">
      <w:pPr>
        <w:rPr>
          <w:b/>
          <w:bCs/>
          <w:lang w:val="lv-LV"/>
        </w:rPr>
      </w:pPr>
      <w:r w:rsidRPr="00C87F3E">
        <w:rPr>
          <w:b/>
          <w:bCs/>
          <w:lang w:val="lv-LV"/>
        </w:rPr>
        <w:t>Kādas ir sauso un vieglo būvniecības sistēmu galvenās priekšrocības salīdzinājumā ar tradicionālajām?</w:t>
      </w:r>
    </w:p>
    <w:p w14:paraId="13762405" w14:textId="761426C1" w:rsidR="00202B70" w:rsidRPr="00C87F3E" w:rsidRDefault="00202B70" w:rsidP="009079A0">
      <w:pPr>
        <w:rPr>
          <w:lang w:val="lv-LV"/>
        </w:rPr>
      </w:pPr>
      <w:r w:rsidRPr="00C87F3E">
        <w:rPr>
          <w:lang w:val="lv-LV"/>
        </w:rPr>
        <w:t xml:space="preserve">a) </w:t>
      </w:r>
      <w:r w:rsidR="00C87F3E">
        <w:rPr>
          <w:lang w:val="lv-LV"/>
        </w:rPr>
        <w:t>Zemāka cena</w:t>
      </w:r>
    </w:p>
    <w:p w14:paraId="01EEFB47" w14:textId="6758D706" w:rsidR="00202B70" w:rsidRPr="00C87F3E" w:rsidRDefault="00202B70" w:rsidP="009079A0">
      <w:pPr>
        <w:rPr>
          <w:lang w:val="lv-LV"/>
        </w:rPr>
      </w:pPr>
      <w:r w:rsidRPr="00C87F3E">
        <w:rPr>
          <w:lang w:val="lv-LV"/>
        </w:rPr>
        <w:t>b)</w:t>
      </w:r>
      <w:r w:rsidR="008D7C80">
        <w:rPr>
          <w:lang w:val="lv-LV"/>
        </w:rPr>
        <w:t xml:space="preserve"> </w:t>
      </w:r>
      <w:r w:rsidR="00127C0F">
        <w:rPr>
          <w:lang w:val="lv-LV"/>
        </w:rPr>
        <w:t>Būvēšanas process ir lēnāks, bet tīrāks un mazāk bīstams</w:t>
      </w:r>
    </w:p>
    <w:p w14:paraId="2B614127" w14:textId="234963F7" w:rsidR="00127C0F" w:rsidRPr="008D7C80" w:rsidRDefault="00202B70" w:rsidP="009079A0">
      <w:pPr>
        <w:rPr>
          <w:u w:val="single"/>
          <w:lang w:val="lv-LV"/>
        </w:rPr>
      </w:pPr>
      <w:r w:rsidRPr="00C87F3E">
        <w:rPr>
          <w:lang w:val="lv-LV"/>
        </w:rPr>
        <w:t>c)</w:t>
      </w:r>
      <w:r w:rsidR="008D7C80">
        <w:rPr>
          <w:lang w:val="lv-LV"/>
        </w:rPr>
        <w:t xml:space="preserve"> </w:t>
      </w:r>
      <w:r w:rsidR="00127C0F" w:rsidRPr="008D7C80">
        <w:rPr>
          <w:u w:val="single"/>
          <w:lang w:val="lv-LV"/>
        </w:rPr>
        <w:t>Būvēšanas process ir vieglāks un ātrāks, un tas sniedz lielas projektēšanas iespējas</w:t>
      </w:r>
      <w:r w:rsidRPr="008D7C80">
        <w:rPr>
          <w:u w:val="single"/>
          <w:lang w:val="lv-LV"/>
        </w:rPr>
        <w:t>.</w:t>
      </w:r>
    </w:p>
    <w:p w14:paraId="59840CCE" w14:textId="366FDCA3" w:rsidR="00202B70" w:rsidRPr="00127C0F" w:rsidRDefault="00127C0F" w:rsidP="009079A0">
      <w:pPr>
        <w:rPr>
          <w:b/>
          <w:bCs/>
          <w:lang w:val="lv-LV"/>
        </w:rPr>
      </w:pPr>
      <w:r w:rsidRPr="00127C0F">
        <w:rPr>
          <w:b/>
          <w:bCs/>
          <w:lang w:val="lv-LV"/>
        </w:rPr>
        <w:t>Kāpēc ir tik svarīgi apsvērt blīvēšanas sistēmu sausās būvniecības sistēmās?</w:t>
      </w:r>
      <w:r w:rsidR="00202B70" w:rsidRPr="00127C0F">
        <w:rPr>
          <w:b/>
          <w:bCs/>
          <w:lang w:val="lv-LV"/>
        </w:rPr>
        <w:t xml:space="preserve"> </w:t>
      </w:r>
    </w:p>
    <w:p w14:paraId="366D6671" w14:textId="74AAEBCE" w:rsidR="00202B70" w:rsidRPr="00C87F3E" w:rsidRDefault="00202B70" w:rsidP="009079A0">
      <w:pPr>
        <w:rPr>
          <w:lang w:val="lv-LV"/>
        </w:rPr>
      </w:pPr>
      <w:r w:rsidRPr="00C87F3E">
        <w:rPr>
          <w:lang w:val="lv-LV"/>
        </w:rPr>
        <w:t xml:space="preserve">a) </w:t>
      </w:r>
      <w:r w:rsidR="00127C0F">
        <w:rPr>
          <w:lang w:val="lv-LV"/>
        </w:rPr>
        <w:t>Tāpēc, ka tā</w:t>
      </w:r>
      <w:r w:rsidR="00127C0F" w:rsidRPr="00127C0F">
        <w:rPr>
          <w:lang w:val="lv-LV"/>
        </w:rPr>
        <w:t xml:space="preserve"> nodrošina papildu</w:t>
      </w:r>
      <w:r w:rsidR="00127C0F">
        <w:rPr>
          <w:lang w:val="lv-LV"/>
        </w:rPr>
        <w:t>s</w:t>
      </w:r>
      <w:r w:rsidR="00127C0F" w:rsidRPr="00127C0F">
        <w:rPr>
          <w:lang w:val="lv-LV"/>
        </w:rPr>
        <w:t xml:space="preserve"> stabilitāti siena</w:t>
      </w:r>
      <w:r w:rsidR="00127C0F">
        <w:rPr>
          <w:lang w:val="lv-LV"/>
        </w:rPr>
        <w:t>i</w:t>
      </w:r>
      <w:r w:rsidR="00127C0F" w:rsidRPr="00127C0F">
        <w:rPr>
          <w:lang w:val="lv-LV"/>
        </w:rPr>
        <w:t>.</w:t>
      </w:r>
    </w:p>
    <w:p w14:paraId="1AC5FEC7" w14:textId="5369F155" w:rsidR="00202B70" w:rsidRPr="00C87F3E" w:rsidRDefault="00202B70" w:rsidP="009079A0">
      <w:pPr>
        <w:rPr>
          <w:u w:val="single"/>
          <w:lang w:val="lv-LV"/>
        </w:rPr>
      </w:pPr>
      <w:r w:rsidRPr="00C87F3E">
        <w:rPr>
          <w:u w:val="single"/>
          <w:lang w:val="lv-LV"/>
        </w:rPr>
        <w:t xml:space="preserve">b) </w:t>
      </w:r>
      <w:r w:rsidR="00127C0F">
        <w:rPr>
          <w:u w:val="single"/>
          <w:lang w:val="lv-LV"/>
        </w:rPr>
        <w:t xml:space="preserve">Tāpēc, ka tā </w:t>
      </w:r>
      <w:r w:rsidR="00127C0F" w:rsidRPr="00127C0F">
        <w:rPr>
          <w:u w:val="single"/>
          <w:lang w:val="lv-LV"/>
        </w:rPr>
        <w:t xml:space="preserve"> nodrošina katras sienas un </w:t>
      </w:r>
      <w:r w:rsidR="00127C0F">
        <w:rPr>
          <w:u w:val="single"/>
          <w:lang w:val="lv-LV"/>
        </w:rPr>
        <w:t>korpusa</w:t>
      </w:r>
      <w:r w:rsidR="00127C0F" w:rsidRPr="00127C0F">
        <w:rPr>
          <w:u w:val="single"/>
          <w:lang w:val="lv-LV"/>
        </w:rPr>
        <w:t xml:space="preserve"> hermētiskumu </w:t>
      </w:r>
    </w:p>
    <w:p w14:paraId="540125C4" w14:textId="58D21410" w:rsidR="00202B70" w:rsidRPr="00C87F3E" w:rsidRDefault="00202B70" w:rsidP="009079A0">
      <w:pPr>
        <w:rPr>
          <w:lang w:val="lv-LV"/>
        </w:rPr>
      </w:pPr>
      <w:r w:rsidRPr="00C87F3E">
        <w:rPr>
          <w:lang w:val="lv-LV"/>
        </w:rPr>
        <w:t xml:space="preserve">c) </w:t>
      </w:r>
      <w:r w:rsidR="00127C0F" w:rsidRPr="00127C0F">
        <w:rPr>
          <w:lang w:val="lv-LV"/>
        </w:rPr>
        <w:t xml:space="preserve">Tas nav īsti svarīgi, </w:t>
      </w:r>
      <w:r w:rsidR="00127C0F">
        <w:rPr>
          <w:lang w:val="lv-LV"/>
        </w:rPr>
        <w:t xml:space="preserve">tai </w:t>
      </w:r>
      <w:r w:rsidR="00127C0F" w:rsidRPr="00127C0F">
        <w:rPr>
          <w:lang w:val="lv-LV"/>
        </w:rPr>
        <w:t>ir tikai sekundāra iespēja.</w:t>
      </w:r>
    </w:p>
    <w:p w14:paraId="63284597" w14:textId="2BEE3E75" w:rsidR="009079A0" w:rsidRDefault="009079A0" w:rsidP="003D5724"/>
    <w:p w14:paraId="3E35937C" w14:textId="2867CAF3" w:rsidR="000E4443" w:rsidRDefault="000E4443" w:rsidP="003D5724"/>
    <w:p w14:paraId="30E18A05" w14:textId="77FFF45D" w:rsidR="000E4443" w:rsidRDefault="000E4443" w:rsidP="003D5724"/>
    <w:p w14:paraId="314E8B26" w14:textId="2D3CF1EB" w:rsidR="008D7C80" w:rsidRDefault="008D7C80" w:rsidP="003D5724"/>
    <w:p w14:paraId="1619984B" w14:textId="323CC2CA" w:rsidR="008D7C80" w:rsidRDefault="008D7C80" w:rsidP="003D5724"/>
    <w:p w14:paraId="60097C5F" w14:textId="364823A6" w:rsidR="008D7C80" w:rsidRDefault="008D7C80" w:rsidP="003D5724"/>
    <w:p w14:paraId="088C702C" w14:textId="0BEF46B1" w:rsidR="008D7C80" w:rsidRDefault="008D7C80" w:rsidP="003D5724"/>
    <w:p w14:paraId="7577A11B" w14:textId="1416F850" w:rsidR="008D7C80" w:rsidRDefault="008D7C80" w:rsidP="003D5724"/>
    <w:p w14:paraId="5040E336" w14:textId="5BFA7E7B" w:rsidR="008D7C80" w:rsidRDefault="008D7C80" w:rsidP="003D5724"/>
    <w:p w14:paraId="33D30CBA" w14:textId="2DEFAF5A" w:rsidR="008D7C80" w:rsidRDefault="008D7C80" w:rsidP="003D5724"/>
    <w:p w14:paraId="5F26E33D" w14:textId="6B438251" w:rsidR="008D7C80" w:rsidRDefault="008D7C80" w:rsidP="003D5724"/>
    <w:p w14:paraId="17EB4B6D" w14:textId="77777777" w:rsidR="008D7C80" w:rsidRDefault="008D7C80" w:rsidP="003D5724"/>
    <w:p w14:paraId="4BE1036E" w14:textId="25D80986" w:rsidR="000E4443" w:rsidRPr="00127C0F" w:rsidRDefault="00127C0F" w:rsidP="000E4443">
      <w:pPr>
        <w:pStyle w:val="Heading1"/>
        <w:ind w:left="720"/>
        <w:rPr>
          <w:lang w:val="lv-LV"/>
        </w:rPr>
      </w:pPr>
      <w:r w:rsidRPr="00127C0F">
        <w:rPr>
          <w:lang w:val="lv-LV"/>
        </w:rPr>
        <w:lastRenderedPageBreak/>
        <w:tab/>
      </w:r>
      <w:bookmarkStart w:id="204" w:name="_Toc98407434"/>
      <w:r w:rsidR="008D7C80">
        <w:rPr>
          <w:lang w:val="lv-LV"/>
        </w:rPr>
        <w:t>SITUĀCIJAS ANALĪZE</w:t>
      </w:r>
      <w:r w:rsidRPr="00127C0F">
        <w:rPr>
          <w:lang w:val="lv-LV"/>
        </w:rPr>
        <w:t xml:space="preserve"> UN LIETOJUMA SCENĀRIJU ANALĪZE</w:t>
      </w:r>
      <w:bookmarkEnd w:id="204"/>
      <w:r w:rsidRPr="00127C0F">
        <w:rPr>
          <w:lang w:val="lv-LV"/>
        </w:rPr>
        <w:tab/>
      </w:r>
    </w:p>
    <w:p w14:paraId="412E7C9D" w14:textId="35F5BD85" w:rsidR="00017972" w:rsidRPr="00017972" w:rsidRDefault="00127C0F" w:rsidP="00017972">
      <w:pPr>
        <w:pStyle w:val="ListParagraph"/>
        <w:numPr>
          <w:ilvl w:val="0"/>
          <w:numId w:val="19"/>
        </w:numPr>
        <w:spacing w:line="360" w:lineRule="auto"/>
        <w:rPr>
          <w:lang w:val="lv-LV"/>
        </w:rPr>
      </w:pPr>
      <w:r w:rsidRPr="00017972">
        <w:rPr>
          <w:lang w:val="lv-LV"/>
        </w:rPr>
        <w:t xml:space="preserve">Ņemot vērā visu sniegto informāciju par šo mācību </w:t>
      </w:r>
      <w:r w:rsidR="00017972" w:rsidRPr="00017972">
        <w:rPr>
          <w:lang w:val="lv-LV"/>
        </w:rPr>
        <w:t>nodaļu</w:t>
      </w:r>
      <w:r w:rsidRPr="00017972">
        <w:rPr>
          <w:lang w:val="lv-LV"/>
        </w:rPr>
        <w:t xml:space="preserve">, </w:t>
      </w:r>
      <w:r w:rsidR="00017972" w:rsidRPr="00017972">
        <w:rPr>
          <w:lang w:val="lv-LV"/>
        </w:rPr>
        <w:t>projektējiet</w:t>
      </w:r>
      <w:r w:rsidRPr="00017972">
        <w:rPr>
          <w:lang w:val="lv-LV"/>
        </w:rPr>
        <w:t xml:space="preserve"> 100 m2 lielu koka</w:t>
      </w:r>
      <w:r w:rsidR="008D7C80">
        <w:rPr>
          <w:lang w:val="lv-LV"/>
        </w:rPr>
        <w:t xml:space="preserve"> ēkas</w:t>
      </w:r>
      <w:r w:rsidRPr="00017972">
        <w:rPr>
          <w:lang w:val="lv-LV"/>
        </w:rPr>
        <w:t xml:space="preserve"> platību</w:t>
      </w:r>
      <w:r w:rsidR="00017972" w:rsidRPr="00017972">
        <w:rPr>
          <w:lang w:val="lv-LV"/>
        </w:rPr>
        <w:t>.</w:t>
      </w:r>
      <w:r w:rsidR="00017972" w:rsidRPr="00017972">
        <w:t xml:space="preserve"> </w:t>
      </w:r>
      <w:r w:rsidR="00017972" w:rsidRPr="00017972">
        <w:rPr>
          <w:lang w:val="lv-LV"/>
        </w:rPr>
        <w:t xml:space="preserve">Nosakiet </w:t>
      </w:r>
      <w:r w:rsidR="00017972">
        <w:rPr>
          <w:lang w:val="lv-LV"/>
        </w:rPr>
        <w:t>detaļu</w:t>
      </w:r>
      <w:r w:rsidR="00017972" w:rsidRPr="00017972">
        <w:rPr>
          <w:lang w:val="lv-LV"/>
        </w:rPr>
        <w:t xml:space="preserve"> tip</w:t>
      </w:r>
      <w:r w:rsidR="008D7C80">
        <w:rPr>
          <w:lang w:val="lv-LV"/>
        </w:rPr>
        <w:t>U</w:t>
      </w:r>
      <w:r w:rsidR="00017972" w:rsidRPr="00017972">
        <w:rPr>
          <w:lang w:val="lv-LV"/>
        </w:rPr>
        <w:t xml:space="preserve"> un izmantojam</w:t>
      </w:r>
      <w:r w:rsidR="00017972">
        <w:rPr>
          <w:lang w:val="lv-LV"/>
        </w:rPr>
        <w:t>ās</w:t>
      </w:r>
      <w:r w:rsidR="00017972" w:rsidRPr="00017972">
        <w:rPr>
          <w:lang w:val="lv-LV"/>
        </w:rPr>
        <w:t xml:space="preserve"> kok</w:t>
      </w:r>
      <w:r w:rsidR="00017972">
        <w:rPr>
          <w:lang w:val="lv-LV"/>
        </w:rPr>
        <w:t>u</w:t>
      </w:r>
      <w:r w:rsidR="00017972" w:rsidRPr="00017972">
        <w:rPr>
          <w:lang w:val="lv-LV"/>
        </w:rPr>
        <w:t xml:space="preserve"> sug</w:t>
      </w:r>
      <w:r w:rsidR="00017972">
        <w:rPr>
          <w:lang w:val="lv-LV"/>
        </w:rPr>
        <w:t>as</w:t>
      </w:r>
      <w:r w:rsidR="00017972" w:rsidRPr="00017972">
        <w:rPr>
          <w:lang w:val="lv-LV"/>
        </w:rPr>
        <w:t>, kā arī organisko izolācijas materiālu, kas labāk piemērots projektam</w:t>
      </w:r>
      <w:r w:rsidR="00017972">
        <w:rPr>
          <w:lang w:val="lv-LV"/>
        </w:rPr>
        <w:t xml:space="preserve">. </w:t>
      </w:r>
      <w:r w:rsidR="00017972" w:rsidRPr="00017972">
        <w:rPr>
          <w:lang w:val="lv-LV"/>
        </w:rPr>
        <w:t>Ja ēkas iekšējā temperatūra ir 20ºC un temperatūra ārā ir 5ºC, aprēķiniet siltuma zudumus uz katru virsmu.</w:t>
      </w:r>
      <w:r w:rsidR="00017972" w:rsidRPr="00017972">
        <w:t xml:space="preserve"> </w:t>
      </w:r>
      <w:r w:rsidR="00017972" w:rsidRPr="00017972">
        <w:rPr>
          <w:lang w:val="lv-LV"/>
        </w:rPr>
        <w:t>Turklāt uzskaitiet draudus, kuriem ēka būs pakļauta, un labāko veidu, kā aizsargāt ēku.</w:t>
      </w:r>
    </w:p>
    <w:p w14:paraId="77B17E84" w14:textId="6F4F8C0E" w:rsidR="000E4443" w:rsidRPr="00127C0F" w:rsidRDefault="000E4443" w:rsidP="000E4443">
      <w:pPr>
        <w:ind w:left="360"/>
        <w:rPr>
          <w:lang w:val="lv-LV"/>
        </w:rPr>
      </w:pPr>
    </w:p>
    <w:p w14:paraId="2B25F5DA" w14:textId="17CB4586" w:rsidR="00017972" w:rsidRPr="00017972" w:rsidRDefault="00017972" w:rsidP="00017972">
      <w:pPr>
        <w:pStyle w:val="ListParagraph"/>
        <w:numPr>
          <w:ilvl w:val="0"/>
          <w:numId w:val="19"/>
        </w:numPr>
        <w:spacing w:line="360" w:lineRule="auto"/>
        <w:rPr>
          <w:lang w:val="lv-LV"/>
        </w:rPr>
      </w:pPr>
      <w:r w:rsidRPr="00017972">
        <w:rPr>
          <w:lang w:val="lv-LV"/>
        </w:rPr>
        <w:t>Kad  ēka ir jau uzprojektēta un ierīkota, lūdzu, izveidojiet santehnikas iekārtu uzstādīšanu, kā arī visas citas mājai nepieciešamās iekārtas.</w:t>
      </w:r>
    </w:p>
    <w:p w14:paraId="24549C50" w14:textId="77777777" w:rsidR="00017972" w:rsidRPr="00017972" w:rsidRDefault="00017972" w:rsidP="00017972">
      <w:pPr>
        <w:pStyle w:val="ListParagraph"/>
        <w:spacing w:line="360" w:lineRule="auto"/>
        <w:rPr>
          <w:lang w:val="lv-LV"/>
        </w:rPr>
      </w:pPr>
    </w:p>
    <w:p w14:paraId="2E3DE6C8" w14:textId="192FD441" w:rsidR="00017972" w:rsidRPr="00017972" w:rsidRDefault="00017972" w:rsidP="00017972">
      <w:pPr>
        <w:pStyle w:val="ListParagraph"/>
        <w:spacing w:line="360" w:lineRule="auto"/>
        <w:ind w:left="810"/>
        <w:rPr>
          <w:lang w:val="lv-LV"/>
        </w:rPr>
      </w:pPr>
      <w:r w:rsidRPr="00017972">
        <w:rPr>
          <w:lang w:val="lv-LV"/>
        </w:rPr>
        <w:t>Turklāt soli pa solim norādiet procesu, kas nepieciešams starpsienu uzstādīšanai, no</w:t>
      </w:r>
      <w:r>
        <w:rPr>
          <w:lang w:val="lv-LV"/>
        </w:rPr>
        <w:t xml:space="preserve">rādot </w:t>
      </w:r>
      <w:r w:rsidRPr="00017972">
        <w:rPr>
          <w:lang w:val="lv-LV"/>
        </w:rPr>
        <w:t>izmantotos materiālus.</w:t>
      </w:r>
    </w:p>
    <w:p w14:paraId="6C675115" w14:textId="77777777" w:rsidR="003D5724" w:rsidRPr="00127C0F" w:rsidRDefault="003D5724" w:rsidP="00017972">
      <w:pPr>
        <w:rPr>
          <w:lang w:val="lv-LV"/>
        </w:rPr>
      </w:pPr>
    </w:p>
    <w:p w14:paraId="751804A5" w14:textId="77777777" w:rsidR="0034503A" w:rsidRDefault="0034503A" w:rsidP="00017972"/>
    <w:p w14:paraId="35772E72" w14:textId="77777777" w:rsidR="0034503A" w:rsidRPr="00B423F5" w:rsidRDefault="0034503A" w:rsidP="0034503A">
      <w:pPr>
        <w:spacing w:after="0" w:line="240" w:lineRule="auto"/>
        <w:jc w:val="left"/>
      </w:pPr>
    </w:p>
    <w:p w14:paraId="46B59C5F" w14:textId="383D92AC" w:rsidR="00F46383" w:rsidRPr="005300F6" w:rsidRDefault="00F46383" w:rsidP="006F0ABF">
      <w:pPr>
        <w:spacing w:line="276" w:lineRule="auto"/>
        <w:rPr>
          <w:rFonts w:ascii="Arial Narrow" w:hAnsi="Arial Narrow"/>
        </w:rPr>
      </w:pPr>
    </w:p>
    <w:sectPr w:rsidR="00F46383" w:rsidRPr="005300F6" w:rsidSect="006E20D8">
      <w:headerReference w:type="default" r:id="rId46"/>
      <w:footerReference w:type="default" r:id="rId47"/>
      <w:footerReference w:type="first" r:id="rId48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0D91AD" w14:textId="77777777" w:rsidR="009027D6" w:rsidRDefault="009027D6" w:rsidP="00D45945">
      <w:pPr>
        <w:spacing w:after="0" w:line="240" w:lineRule="auto"/>
      </w:pPr>
      <w:r>
        <w:separator/>
      </w:r>
    </w:p>
  </w:endnote>
  <w:endnote w:type="continuationSeparator" w:id="0">
    <w:p w14:paraId="5B80C4B5" w14:textId="77777777" w:rsidR="009027D6" w:rsidRDefault="009027D6" w:rsidP="00D45945">
      <w:pPr>
        <w:spacing w:after="0" w:line="240" w:lineRule="auto"/>
      </w:pPr>
      <w:r>
        <w:continuationSeparator/>
      </w:r>
    </w:p>
  </w:endnote>
  <w:endnote w:type="continuationNotice" w:id="1">
    <w:p w14:paraId="0FFC28E6" w14:textId="77777777" w:rsidR="009027D6" w:rsidRDefault="009027D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+mn-ea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71766820" w:rsidR="009079A0" w:rsidRDefault="009079A0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de-AT" w:eastAsia="de-AT"/>
          </w:rPr>
          <w:drawing>
            <wp:anchor distT="0" distB="0" distL="114300" distR="114300" simplePos="0" relativeHeight="25166438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58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  <w:r w:rsidR="00017972">
          <w:rPr>
            <w:noProof/>
          </w:rPr>
          <w:t>.</w:t>
        </w:r>
        <w:r>
          <w:t xml:space="preserve"> |</w:t>
        </w:r>
        <w:r w:rsidR="00017972" w:rsidRPr="00017972">
          <w:rPr>
            <w:lang w:val="lv-LV"/>
          </w:rPr>
          <w:t>Lappuse</w:t>
        </w:r>
      </w:p>
    </w:sdtContent>
  </w:sdt>
  <w:p w14:paraId="7B0BF032" w14:textId="637DA65B" w:rsidR="009079A0" w:rsidRDefault="009079A0" w:rsidP="006E20D8">
    <w:pPr>
      <w:pStyle w:val="Footer"/>
      <w:tabs>
        <w:tab w:val="clear" w:pos="4680"/>
        <w:tab w:val="clear" w:pos="9360"/>
        <w:tab w:val="left" w:pos="7630"/>
        <w:tab w:val="right" w:pos="9027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9079A0" w:rsidRDefault="009079A0" w:rsidP="006E20D8">
    <w:pPr>
      <w:pStyle w:val="Footer"/>
      <w:tabs>
        <w:tab w:val="clear" w:pos="4680"/>
        <w:tab w:val="clear" w:pos="9360"/>
        <w:tab w:val="left" w:pos="6540"/>
      </w:tabs>
    </w:pPr>
    <w:r>
      <w:rPr>
        <w:noProof/>
        <w:lang w:val="de-AT" w:eastAsia="de-AT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59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rFonts w:ascii="Arial Narrow" w:hAnsi="Arial Narrow"/>
        <w:noProof/>
        <w:lang w:val="de-AT" w:eastAsia="de-AT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224B3" w14:textId="77777777" w:rsidR="009027D6" w:rsidRDefault="009027D6" w:rsidP="00D45945">
      <w:pPr>
        <w:spacing w:after="0" w:line="240" w:lineRule="auto"/>
      </w:pPr>
      <w:r>
        <w:separator/>
      </w:r>
    </w:p>
  </w:footnote>
  <w:footnote w:type="continuationSeparator" w:id="0">
    <w:p w14:paraId="3D45E91D" w14:textId="77777777" w:rsidR="009027D6" w:rsidRDefault="009027D6" w:rsidP="00D45945">
      <w:pPr>
        <w:spacing w:after="0" w:line="240" w:lineRule="auto"/>
      </w:pPr>
      <w:r>
        <w:continuationSeparator/>
      </w:r>
    </w:p>
  </w:footnote>
  <w:footnote w:type="continuationNotice" w:id="1">
    <w:p w14:paraId="0CDD78FE" w14:textId="77777777" w:rsidR="009027D6" w:rsidRDefault="009027D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9079A0" w:rsidRDefault="009079A0" w:rsidP="0002165B">
    <w:pPr>
      <w:pStyle w:val="Header"/>
      <w:tabs>
        <w:tab w:val="left" w:pos="2355"/>
        <w:tab w:val="right" w:pos="8460"/>
      </w:tabs>
      <w:ind w:left="-1418"/>
      <w:jc w:val="left"/>
    </w:pPr>
    <w:r w:rsidRPr="002D17AA">
      <w:rPr>
        <w:rFonts w:eastAsiaTheme="majorEastAsia" w:cstheme="majorBidi"/>
        <w:b/>
        <w:bCs/>
        <w:noProof/>
        <w:color w:val="538135"/>
        <w:sz w:val="28"/>
        <w:szCs w:val="24"/>
        <w:lang w:val="de-AT" w:eastAsia="de-AT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CA4386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22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2A02F3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WGjvygUAAJc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>
      <w:tab/>
    </w:r>
    <w:r>
      <w:tab/>
    </w:r>
  </w:p>
  <w:p w14:paraId="620CE327" w14:textId="77777777" w:rsidR="009079A0" w:rsidRDefault="009079A0" w:rsidP="0002165B">
    <w:pPr>
      <w:pStyle w:val="Header"/>
      <w:tabs>
        <w:tab w:val="left" w:pos="2355"/>
        <w:tab w:val="right" w:pos="8460"/>
      </w:tabs>
      <w:ind w:left="-1418"/>
      <w:jc w:val="left"/>
    </w:pPr>
  </w:p>
  <w:p w14:paraId="4886F6DE" w14:textId="346E9A0C" w:rsidR="009079A0" w:rsidRDefault="009079A0" w:rsidP="0002165B">
    <w:pPr>
      <w:pStyle w:val="Header"/>
      <w:tabs>
        <w:tab w:val="left" w:pos="2355"/>
        <w:tab w:val="right" w:pos="8460"/>
      </w:tabs>
      <w:ind w:left="-1418"/>
      <w:jc w:val="left"/>
    </w:pPr>
  </w:p>
  <w:p w14:paraId="121892CF" w14:textId="77777777" w:rsidR="009079A0" w:rsidRDefault="009079A0" w:rsidP="0002165B">
    <w:pPr>
      <w:pStyle w:val="Header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24F96"/>
    <w:multiLevelType w:val="hybridMultilevel"/>
    <w:tmpl w:val="CBEEE65A"/>
    <w:lvl w:ilvl="0" w:tplc="CCB23F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2A6D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745D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ACE1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3E5A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8A7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BA01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4037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BCB5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9D72FFA"/>
    <w:multiLevelType w:val="hybridMultilevel"/>
    <w:tmpl w:val="7136892A"/>
    <w:lvl w:ilvl="0" w:tplc="B6B823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AE64C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76CBA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52519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A60D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00D87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6C5CD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E064A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A26C8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C8911CF"/>
    <w:multiLevelType w:val="hybridMultilevel"/>
    <w:tmpl w:val="EF74CC2A"/>
    <w:lvl w:ilvl="0" w:tplc="20801E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ECAF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A4E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9299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A07E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C2D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72F4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5CD0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4281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26A0DAB"/>
    <w:multiLevelType w:val="hybridMultilevel"/>
    <w:tmpl w:val="083EA708"/>
    <w:lvl w:ilvl="0" w:tplc="84C86B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B4B6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EA6F3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3481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EA2A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88D32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942E9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EA1CE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446C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95F0DE3"/>
    <w:multiLevelType w:val="hybridMultilevel"/>
    <w:tmpl w:val="2416E1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8A5304"/>
    <w:multiLevelType w:val="hybridMultilevel"/>
    <w:tmpl w:val="263633C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BCD2CBB"/>
    <w:multiLevelType w:val="hybridMultilevel"/>
    <w:tmpl w:val="8BEE9894"/>
    <w:lvl w:ilvl="0" w:tplc="11E25F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E8C1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98C3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18A5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4645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40FC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FC2B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C495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A02A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DA75897"/>
    <w:multiLevelType w:val="hybridMultilevel"/>
    <w:tmpl w:val="B7D6154A"/>
    <w:lvl w:ilvl="0" w:tplc="F894E1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6A030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4EC6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62CA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DE612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BC78F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9C9C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96F4B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9AE5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1EC23DBD"/>
    <w:multiLevelType w:val="hybridMultilevel"/>
    <w:tmpl w:val="3CC252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FB10BA"/>
    <w:multiLevelType w:val="hybridMultilevel"/>
    <w:tmpl w:val="C780308E"/>
    <w:lvl w:ilvl="0" w:tplc="44B083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76FEB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86AD5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4624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56F25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6099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C24A9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E6381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92E55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4214D38"/>
    <w:multiLevelType w:val="hybridMultilevel"/>
    <w:tmpl w:val="6A84C29A"/>
    <w:lvl w:ilvl="0" w:tplc="115C5A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E0C4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402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AEC6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F6A9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6672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EE76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EC9A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2AA1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A292BA2"/>
    <w:multiLevelType w:val="hybridMultilevel"/>
    <w:tmpl w:val="3B48BBCE"/>
    <w:lvl w:ilvl="0" w:tplc="468CF0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0A5B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8C33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54CB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0C2F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6413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E29D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62BB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C871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1472B8F"/>
    <w:multiLevelType w:val="multilevel"/>
    <w:tmpl w:val="E1DAF952"/>
    <w:lvl w:ilvl="0">
      <w:start w:val="1"/>
      <w:numFmt w:val="decimal"/>
      <w:pStyle w:val="Heading1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13" w15:restartNumberingAfterBreak="0">
    <w:nsid w:val="33F02CAA"/>
    <w:multiLevelType w:val="hybridMultilevel"/>
    <w:tmpl w:val="55F632A8"/>
    <w:lvl w:ilvl="0" w:tplc="AD5E95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B839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98BB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BACA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0C0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9A06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B41B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32A9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16DA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8BA7D2D"/>
    <w:multiLevelType w:val="hybridMultilevel"/>
    <w:tmpl w:val="FE9A0D14"/>
    <w:lvl w:ilvl="0" w:tplc="FC563C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3A290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BC12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EAE3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4298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FC92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1E88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B07A8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D25CE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9744A5D"/>
    <w:multiLevelType w:val="hybridMultilevel"/>
    <w:tmpl w:val="2990D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DD052D"/>
    <w:multiLevelType w:val="hybridMultilevel"/>
    <w:tmpl w:val="04B021D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E73640"/>
    <w:multiLevelType w:val="hybridMultilevel"/>
    <w:tmpl w:val="ED50DE2A"/>
    <w:lvl w:ilvl="0" w:tplc="9CC489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B8C2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A824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CCFD9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FEDEF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966AB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5414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C6A30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B632A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5F14597C"/>
    <w:multiLevelType w:val="hybridMultilevel"/>
    <w:tmpl w:val="05D649EC"/>
    <w:lvl w:ilvl="0" w:tplc="15304BE6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2"/>
  </w:num>
  <w:num w:numId="3">
    <w:abstractNumId w:val="16"/>
  </w:num>
  <w:num w:numId="4">
    <w:abstractNumId w:val="14"/>
  </w:num>
  <w:num w:numId="5">
    <w:abstractNumId w:val="10"/>
  </w:num>
  <w:num w:numId="6">
    <w:abstractNumId w:val="3"/>
  </w:num>
  <w:num w:numId="7">
    <w:abstractNumId w:val="0"/>
  </w:num>
  <w:num w:numId="8">
    <w:abstractNumId w:val="7"/>
  </w:num>
  <w:num w:numId="9">
    <w:abstractNumId w:val="11"/>
  </w:num>
  <w:num w:numId="10">
    <w:abstractNumId w:val="6"/>
  </w:num>
  <w:num w:numId="11">
    <w:abstractNumId w:val="13"/>
  </w:num>
  <w:num w:numId="12">
    <w:abstractNumId w:val="17"/>
  </w:num>
  <w:num w:numId="13">
    <w:abstractNumId w:val="5"/>
  </w:num>
  <w:num w:numId="14">
    <w:abstractNumId w:val="1"/>
  </w:num>
  <w:num w:numId="15">
    <w:abstractNumId w:val="9"/>
  </w:num>
  <w:num w:numId="16">
    <w:abstractNumId w:val="2"/>
  </w:num>
  <w:num w:numId="17">
    <w:abstractNumId w:val="8"/>
  </w:num>
  <w:num w:numId="18">
    <w:abstractNumId w:val="4"/>
  </w:num>
  <w:num w:numId="19">
    <w:abstractNumId w:val="19"/>
  </w:num>
  <w:num w:numId="20">
    <w:abstractNumId w:val="1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B81"/>
    <w:rsid w:val="000002EF"/>
    <w:rsid w:val="00001547"/>
    <w:rsid w:val="00001C6A"/>
    <w:rsid w:val="0000210F"/>
    <w:rsid w:val="000029C6"/>
    <w:rsid w:val="00003385"/>
    <w:rsid w:val="00004524"/>
    <w:rsid w:val="000051FD"/>
    <w:rsid w:val="00007AEE"/>
    <w:rsid w:val="0001057E"/>
    <w:rsid w:val="000107C7"/>
    <w:rsid w:val="00011F78"/>
    <w:rsid w:val="00012104"/>
    <w:rsid w:val="00012C8C"/>
    <w:rsid w:val="00015F3B"/>
    <w:rsid w:val="000160D1"/>
    <w:rsid w:val="00016106"/>
    <w:rsid w:val="00017972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B75"/>
    <w:rsid w:val="00026598"/>
    <w:rsid w:val="000276C1"/>
    <w:rsid w:val="00027859"/>
    <w:rsid w:val="00027E0B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6672"/>
    <w:rsid w:val="00036DDE"/>
    <w:rsid w:val="00040189"/>
    <w:rsid w:val="00040372"/>
    <w:rsid w:val="0004123A"/>
    <w:rsid w:val="0004172E"/>
    <w:rsid w:val="00041752"/>
    <w:rsid w:val="00042C69"/>
    <w:rsid w:val="00042F0C"/>
    <w:rsid w:val="00044D7F"/>
    <w:rsid w:val="000456AC"/>
    <w:rsid w:val="00046E02"/>
    <w:rsid w:val="00047636"/>
    <w:rsid w:val="00047950"/>
    <w:rsid w:val="00050FC4"/>
    <w:rsid w:val="00052537"/>
    <w:rsid w:val="00053C4E"/>
    <w:rsid w:val="000544A9"/>
    <w:rsid w:val="0005527A"/>
    <w:rsid w:val="000554ED"/>
    <w:rsid w:val="00056092"/>
    <w:rsid w:val="00056723"/>
    <w:rsid w:val="00060996"/>
    <w:rsid w:val="00060B9B"/>
    <w:rsid w:val="00062C41"/>
    <w:rsid w:val="000643C3"/>
    <w:rsid w:val="00065183"/>
    <w:rsid w:val="00065B7F"/>
    <w:rsid w:val="00065FAB"/>
    <w:rsid w:val="00067201"/>
    <w:rsid w:val="00067D57"/>
    <w:rsid w:val="00071E31"/>
    <w:rsid w:val="00071EA8"/>
    <w:rsid w:val="00071F0D"/>
    <w:rsid w:val="00072630"/>
    <w:rsid w:val="000734A1"/>
    <w:rsid w:val="00073673"/>
    <w:rsid w:val="000740DD"/>
    <w:rsid w:val="000754A5"/>
    <w:rsid w:val="000765BA"/>
    <w:rsid w:val="000772F0"/>
    <w:rsid w:val="0008129D"/>
    <w:rsid w:val="00081311"/>
    <w:rsid w:val="00082F92"/>
    <w:rsid w:val="00083BAA"/>
    <w:rsid w:val="0008449D"/>
    <w:rsid w:val="000846DD"/>
    <w:rsid w:val="0008476B"/>
    <w:rsid w:val="00084C0C"/>
    <w:rsid w:val="00085B5A"/>
    <w:rsid w:val="00085D7B"/>
    <w:rsid w:val="0008709B"/>
    <w:rsid w:val="00087D85"/>
    <w:rsid w:val="00090E6C"/>
    <w:rsid w:val="000915F6"/>
    <w:rsid w:val="000917D0"/>
    <w:rsid w:val="0009458A"/>
    <w:rsid w:val="00095387"/>
    <w:rsid w:val="0009547B"/>
    <w:rsid w:val="000A03A7"/>
    <w:rsid w:val="000A1151"/>
    <w:rsid w:val="000A17FA"/>
    <w:rsid w:val="000A1A92"/>
    <w:rsid w:val="000A224D"/>
    <w:rsid w:val="000A236A"/>
    <w:rsid w:val="000A2510"/>
    <w:rsid w:val="000A4620"/>
    <w:rsid w:val="000A4FFB"/>
    <w:rsid w:val="000A5170"/>
    <w:rsid w:val="000A56F0"/>
    <w:rsid w:val="000A7AC4"/>
    <w:rsid w:val="000B0F6B"/>
    <w:rsid w:val="000B244C"/>
    <w:rsid w:val="000B2454"/>
    <w:rsid w:val="000B298B"/>
    <w:rsid w:val="000B29F9"/>
    <w:rsid w:val="000B2B57"/>
    <w:rsid w:val="000B3425"/>
    <w:rsid w:val="000B3492"/>
    <w:rsid w:val="000B3D31"/>
    <w:rsid w:val="000B49E3"/>
    <w:rsid w:val="000B4E91"/>
    <w:rsid w:val="000B4FD1"/>
    <w:rsid w:val="000B5B0F"/>
    <w:rsid w:val="000B5C71"/>
    <w:rsid w:val="000C02C8"/>
    <w:rsid w:val="000C06E6"/>
    <w:rsid w:val="000C17C4"/>
    <w:rsid w:val="000C2699"/>
    <w:rsid w:val="000C3F7C"/>
    <w:rsid w:val="000C4C39"/>
    <w:rsid w:val="000C53DA"/>
    <w:rsid w:val="000C5A2B"/>
    <w:rsid w:val="000C5DB3"/>
    <w:rsid w:val="000C6001"/>
    <w:rsid w:val="000C7400"/>
    <w:rsid w:val="000C7734"/>
    <w:rsid w:val="000C7E75"/>
    <w:rsid w:val="000D0790"/>
    <w:rsid w:val="000D1306"/>
    <w:rsid w:val="000D137F"/>
    <w:rsid w:val="000D2B55"/>
    <w:rsid w:val="000D36FE"/>
    <w:rsid w:val="000D3F1B"/>
    <w:rsid w:val="000D41A1"/>
    <w:rsid w:val="000D5579"/>
    <w:rsid w:val="000D635D"/>
    <w:rsid w:val="000D6660"/>
    <w:rsid w:val="000D7B45"/>
    <w:rsid w:val="000E23B0"/>
    <w:rsid w:val="000E2CFC"/>
    <w:rsid w:val="000E3137"/>
    <w:rsid w:val="000E4443"/>
    <w:rsid w:val="000E4B3F"/>
    <w:rsid w:val="000E5896"/>
    <w:rsid w:val="000E6377"/>
    <w:rsid w:val="000E63EB"/>
    <w:rsid w:val="000E6C54"/>
    <w:rsid w:val="000E7712"/>
    <w:rsid w:val="000E7EA3"/>
    <w:rsid w:val="000E7FB3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86E"/>
    <w:rsid w:val="00100F38"/>
    <w:rsid w:val="00101DBB"/>
    <w:rsid w:val="00102375"/>
    <w:rsid w:val="00102437"/>
    <w:rsid w:val="0010276D"/>
    <w:rsid w:val="00103989"/>
    <w:rsid w:val="001072C8"/>
    <w:rsid w:val="00107570"/>
    <w:rsid w:val="00107FCF"/>
    <w:rsid w:val="00111774"/>
    <w:rsid w:val="00111A53"/>
    <w:rsid w:val="00111F4D"/>
    <w:rsid w:val="00112065"/>
    <w:rsid w:val="00112CC3"/>
    <w:rsid w:val="00113B93"/>
    <w:rsid w:val="00113E31"/>
    <w:rsid w:val="00114F5A"/>
    <w:rsid w:val="00114FCC"/>
    <w:rsid w:val="00116E0F"/>
    <w:rsid w:val="001212CB"/>
    <w:rsid w:val="0012209A"/>
    <w:rsid w:val="0012336E"/>
    <w:rsid w:val="00123DAA"/>
    <w:rsid w:val="001252FF"/>
    <w:rsid w:val="00125C17"/>
    <w:rsid w:val="00127C0F"/>
    <w:rsid w:val="001305BE"/>
    <w:rsid w:val="00131B2B"/>
    <w:rsid w:val="00131E8F"/>
    <w:rsid w:val="00133B8A"/>
    <w:rsid w:val="00133E2A"/>
    <w:rsid w:val="0013418B"/>
    <w:rsid w:val="001352BB"/>
    <w:rsid w:val="001364DB"/>
    <w:rsid w:val="00136528"/>
    <w:rsid w:val="00136B2A"/>
    <w:rsid w:val="0013743B"/>
    <w:rsid w:val="0013778B"/>
    <w:rsid w:val="00137FCB"/>
    <w:rsid w:val="0014106A"/>
    <w:rsid w:val="0014199B"/>
    <w:rsid w:val="001448DD"/>
    <w:rsid w:val="00145F40"/>
    <w:rsid w:val="001461EB"/>
    <w:rsid w:val="001462A1"/>
    <w:rsid w:val="001467A2"/>
    <w:rsid w:val="00146A19"/>
    <w:rsid w:val="00147644"/>
    <w:rsid w:val="0015043C"/>
    <w:rsid w:val="00150EA3"/>
    <w:rsid w:val="001523DA"/>
    <w:rsid w:val="0015407A"/>
    <w:rsid w:val="0015439F"/>
    <w:rsid w:val="00154656"/>
    <w:rsid w:val="00156A43"/>
    <w:rsid w:val="00156B81"/>
    <w:rsid w:val="00156EC8"/>
    <w:rsid w:val="00157B9A"/>
    <w:rsid w:val="00157CA5"/>
    <w:rsid w:val="0016054D"/>
    <w:rsid w:val="001611DC"/>
    <w:rsid w:val="00162A62"/>
    <w:rsid w:val="00162E63"/>
    <w:rsid w:val="001637FA"/>
    <w:rsid w:val="0016423A"/>
    <w:rsid w:val="001652BA"/>
    <w:rsid w:val="00167142"/>
    <w:rsid w:val="0016719A"/>
    <w:rsid w:val="001671F3"/>
    <w:rsid w:val="0016726A"/>
    <w:rsid w:val="001679F9"/>
    <w:rsid w:val="00167C43"/>
    <w:rsid w:val="001700A2"/>
    <w:rsid w:val="00171237"/>
    <w:rsid w:val="00171636"/>
    <w:rsid w:val="00171F71"/>
    <w:rsid w:val="001727B0"/>
    <w:rsid w:val="00172F6B"/>
    <w:rsid w:val="00173D4B"/>
    <w:rsid w:val="00176005"/>
    <w:rsid w:val="001766D6"/>
    <w:rsid w:val="00180C6F"/>
    <w:rsid w:val="001822B8"/>
    <w:rsid w:val="0018232D"/>
    <w:rsid w:val="00182B96"/>
    <w:rsid w:val="001838A8"/>
    <w:rsid w:val="00183A7F"/>
    <w:rsid w:val="00184D17"/>
    <w:rsid w:val="00184EA2"/>
    <w:rsid w:val="00184F21"/>
    <w:rsid w:val="0018510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73A"/>
    <w:rsid w:val="001940BD"/>
    <w:rsid w:val="00194408"/>
    <w:rsid w:val="00194F78"/>
    <w:rsid w:val="00197E02"/>
    <w:rsid w:val="001A058B"/>
    <w:rsid w:val="001A1A9D"/>
    <w:rsid w:val="001A1DBD"/>
    <w:rsid w:val="001A2485"/>
    <w:rsid w:val="001A2588"/>
    <w:rsid w:val="001A2718"/>
    <w:rsid w:val="001A294D"/>
    <w:rsid w:val="001A2962"/>
    <w:rsid w:val="001A61F1"/>
    <w:rsid w:val="001B0F63"/>
    <w:rsid w:val="001B104C"/>
    <w:rsid w:val="001B226C"/>
    <w:rsid w:val="001B23A9"/>
    <w:rsid w:val="001B2B07"/>
    <w:rsid w:val="001B31B6"/>
    <w:rsid w:val="001B4F9D"/>
    <w:rsid w:val="001B76AD"/>
    <w:rsid w:val="001B7ECF"/>
    <w:rsid w:val="001B7F1F"/>
    <w:rsid w:val="001C2D0F"/>
    <w:rsid w:val="001C32B7"/>
    <w:rsid w:val="001C3AEE"/>
    <w:rsid w:val="001C418F"/>
    <w:rsid w:val="001C5DB2"/>
    <w:rsid w:val="001C6248"/>
    <w:rsid w:val="001C6690"/>
    <w:rsid w:val="001C693C"/>
    <w:rsid w:val="001C7431"/>
    <w:rsid w:val="001D1082"/>
    <w:rsid w:val="001D110D"/>
    <w:rsid w:val="001D20CA"/>
    <w:rsid w:val="001D3FF1"/>
    <w:rsid w:val="001D428F"/>
    <w:rsid w:val="001D4349"/>
    <w:rsid w:val="001E129D"/>
    <w:rsid w:val="001E5F0B"/>
    <w:rsid w:val="001E66BF"/>
    <w:rsid w:val="001E7A64"/>
    <w:rsid w:val="001F08A4"/>
    <w:rsid w:val="001F1A07"/>
    <w:rsid w:val="001F4222"/>
    <w:rsid w:val="001F4E92"/>
    <w:rsid w:val="001F64BA"/>
    <w:rsid w:val="001F7158"/>
    <w:rsid w:val="001F747B"/>
    <w:rsid w:val="00200303"/>
    <w:rsid w:val="00200665"/>
    <w:rsid w:val="00201975"/>
    <w:rsid w:val="00202B70"/>
    <w:rsid w:val="00202D07"/>
    <w:rsid w:val="002030EA"/>
    <w:rsid w:val="002031EC"/>
    <w:rsid w:val="00203969"/>
    <w:rsid w:val="00203D1B"/>
    <w:rsid w:val="00204F5C"/>
    <w:rsid w:val="00205988"/>
    <w:rsid w:val="002065DF"/>
    <w:rsid w:val="00207BA6"/>
    <w:rsid w:val="00207EE3"/>
    <w:rsid w:val="002101E7"/>
    <w:rsid w:val="002109E5"/>
    <w:rsid w:val="002110BB"/>
    <w:rsid w:val="00211EB4"/>
    <w:rsid w:val="002123DB"/>
    <w:rsid w:val="002125AA"/>
    <w:rsid w:val="00212B14"/>
    <w:rsid w:val="0021315A"/>
    <w:rsid w:val="002134DD"/>
    <w:rsid w:val="00214DCF"/>
    <w:rsid w:val="002159FE"/>
    <w:rsid w:val="002167D1"/>
    <w:rsid w:val="00216F11"/>
    <w:rsid w:val="00216FCE"/>
    <w:rsid w:val="0021746A"/>
    <w:rsid w:val="0021788A"/>
    <w:rsid w:val="00220F61"/>
    <w:rsid w:val="00220FBB"/>
    <w:rsid w:val="00221E3A"/>
    <w:rsid w:val="002231CC"/>
    <w:rsid w:val="00223D6B"/>
    <w:rsid w:val="00224485"/>
    <w:rsid w:val="002248DF"/>
    <w:rsid w:val="0022511D"/>
    <w:rsid w:val="002255D8"/>
    <w:rsid w:val="002277AE"/>
    <w:rsid w:val="002317D6"/>
    <w:rsid w:val="00232567"/>
    <w:rsid w:val="0023375C"/>
    <w:rsid w:val="00233897"/>
    <w:rsid w:val="002340F0"/>
    <w:rsid w:val="00235DCC"/>
    <w:rsid w:val="00236605"/>
    <w:rsid w:val="00236BBE"/>
    <w:rsid w:val="002375A0"/>
    <w:rsid w:val="00237745"/>
    <w:rsid w:val="002401BA"/>
    <w:rsid w:val="002407C3"/>
    <w:rsid w:val="0024161E"/>
    <w:rsid w:val="00241678"/>
    <w:rsid w:val="00241A7F"/>
    <w:rsid w:val="002436FB"/>
    <w:rsid w:val="00243D7A"/>
    <w:rsid w:val="00244F5D"/>
    <w:rsid w:val="002452CE"/>
    <w:rsid w:val="00245F2C"/>
    <w:rsid w:val="00245F80"/>
    <w:rsid w:val="002464E5"/>
    <w:rsid w:val="00247628"/>
    <w:rsid w:val="002503CA"/>
    <w:rsid w:val="00251627"/>
    <w:rsid w:val="002541D6"/>
    <w:rsid w:val="00256CF8"/>
    <w:rsid w:val="0025714F"/>
    <w:rsid w:val="0025786E"/>
    <w:rsid w:val="00257A02"/>
    <w:rsid w:val="00260C76"/>
    <w:rsid w:val="00261B6E"/>
    <w:rsid w:val="00261DD8"/>
    <w:rsid w:val="002621E4"/>
    <w:rsid w:val="0026243D"/>
    <w:rsid w:val="002624A8"/>
    <w:rsid w:val="00264653"/>
    <w:rsid w:val="00264D75"/>
    <w:rsid w:val="002654E7"/>
    <w:rsid w:val="00265881"/>
    <w:rsid w:val="0026656E"/>
    <w:rsid w:val="00266698"/>
    <w:rsid w:val="00266EB0"/>
    <w:rsid w:val="00267030"/>
    <w:rsid w:val="0026740F"/>
    <w:rsid w:val="002743B3"/>
    <w:rsid w:val="002744E0"/>
    <w:rsid w:val="00274D60"/>
    <w:rsid w:val="0027513D"/>
    <w:rsid w:val="0027779E"/>
    <w:rsid w:val="00277B6E"/>
    <w:rsid w:val="0028269C"/>
    <w:rsid w:val="002837F8"/>
    <w:rsid w:val="002849C0"/>
    <w:rsid w:val="0028604B"/>
    <w:rsid w:val="00286353"/>
    <w:rsid w:val="00286955"/>
    <w:rsid w:val="002869BE"/>
    <w:rsid w:val="0028725E"/>
    <w:rsid w:val="00290BA8"/>
    <w:rsid w:val="00291CAF"/>
    <w:rsid w:val="002926E6"/>
    <w:rsid w:val="00293637"/>
    <w:rsid w:val="002949E6"/>
    <w:rsid w:val="00295359"/>
    <w:rsid w:val="00295D20"/>
    <w:rsid w:val="002A039C"/>
    <w:rsid w:val="002A06CA"/>
    <w:rsid w:val="002A1042"/>
    <w:rsid w:val="002A10EB"/>
    <w:rsid w:val="002A1225"/>
    <w:rsid w:val="002A22F8"/>
    <w:rsid w:val="002A267D"/>
    <w:rsid w:val="002A36A8"/>
    <w:rsid w:val="002A4107"/>
    <w:rsid w:val="002A53A7"/>
    <w:rsid w:val="002A546F"/>
    <w:rsid w:val="002A5C24"/>
    <w:rsid w:val="002A7539"/>
    <w:rsid w:val="002A7D9C"/>
    <w:rsid w:val="002B00C7"/>
    <w:rsid w:val="002B1C64"/>
    <w:rsid w:val="002B1F0D"/>
    <w:rsid w:val="002B3857"/>
    <w:rsid w:val="002B3B0B"/>
    <w:rsid w:val="002B4E8A"/>
    <w:rsid w:val="002B55E6"/>
    <w:rsid w:val="002B602E"/>
    <w:rsid w:val="002B6585"/>
    <w:rsid w:val="002B665E"/>
    <w:rsid w:val="002B78F0"/>
    <w:rsid w:val="002B7E34"/>
    <w:rsid w:val="002C003A"/>
    <w:rsid w:val="002C04B2"/>
    <w:rsid w:val="002C0B29"/>
    <w:rsid w:val="002C12D3"/>
    <w:rsid w:val="002C1BDD"/>
    <w:rsid w:val="002C2003"/>
    <w:rsid w:val="002C2396"/>
    <w:rsid w:val="002C24BE"/>
    <w:rsid w:val="002C3E43"/>
    <w:rsid w:val="002C4ED4"/>
    <w:rsid w:val="002C721A"/>
    <w:rsid w:val="002C7A74"/>
    <w:rsid w:val="002D03A0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65C8"/>
    <w:rsid w:val="002E0FD2"/>
    <w:rsid w:val="002E4CA3"/>
    <w:rsid w:val="002E5A52"/>
    <w:rsid w:val="002E60CF"/>
    <w:rsid w:val="002E6CD7"/>
    <w:rsid w:val="002E7350"/>
    <w:rsid w:val="002F13C1"/>
    <w:rsid w:val="002F4830"/>
    <w:rsid w:val="002F4FBA"/>
    <w:rsid w:val="002F5B93"/>
    <w:rsid w:val="002F5BA6"/>
    <w:rsid w:val="002F6179"/>
    <w:rsid w:val="002F6EDA"/>
    <w:rsid w:val="002F7B16"/>
    <w:rsid w:val="00300DF5"/>
    <w:rsid w:val="0030269D"/>
    <w:rsid w:val="00303DB6"/>
    <w:rsid w:val="00304B13"/>
    <w:rsid w:val="00304B95"/>
    <w:rsid w:val="00304E4C"/>
    <w:rsid w:val="00305241"/>
    <w:rsid w:val="00306369"/>
    <w:rsid w:val="00306679"/>
    <w:rsid w:val="003071E5"/>
    <w:rsid w:val="00307ADB"/>
    <w:rsid w:val="00307F17"/>
    <w:rsid w:val="0031173D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1053"/>
    <w:rsid w:val="003216E5"/>
    <w:rsid w:val="0032328B"/>
    <w:rsid w:val="00323583"/>
    <w:rsid w:val="00323DF6"/>
    <w:rsid w:val="00324DE8"/>
    <w:rsid w:val="00325687"/>
    <w:rsid w:val="00325E6B"/>
    <w:rsid w:val="003263EF"/>
    <w:rsid w:val="00326AAD"/>
    <w:rsid w:val="00326BA2"/>
    <w:rsid w:val="0033151C"/>
    <w:rsid w:val="00331588"/>
    <w:rsid w:val="00332CA2"/>
    <w:rsid w:val="00333F3E"/>
    <w:rsid w:val="00334396"/>
    <w:rsid w:val="0033581C"/>
    <w:rsid w:val="003361AE"/>
    <w:rsid w:val="003362C1"/>
    <w:rsid w:val="00336626"/>
    <w:rsid w:val="003402D2"/>
    <w:rsid w:val="00340369"/>
    <w:rsid w:val="003405ED"/>
    <w:rsid w:val="00341892"/>
    <w:rsid w:val="00342377"/>
    <w:rsid w:val="00343325"/>
    <w:rsid w:val="00343FCB"/>
    <w:rsid w:val="00344CA5"/>
    <w:rsid w:val="00344E73"/>
    <w:rsid w:val="0034503A"/>
    <w:rsid w:val="00345A7D"/>
    <w:rsid w:val="00345AB4"/>
    <w:rsid w:val="0034613A"/>
    <w:rsid w:val="003462F3"/>
    <w:rsid w:val="00347570"/>
    <w:rsid w:val="00352242"/>
    <w:rsid w:val="00352D92"/>
    <w:rsid w:val="00354B4B"/>
    <w:rsid w:val="00355800"/>
    <w:rsid w:val="003559F1"/>
    <w:rsid w:val="003578ED"/>
    <w:rsid w:val="003601CE"/>
    <w:rsid w:val="003608F5"/>
    <w:rsid w:val="00360E3F"/>
    <w:rsid w:val="00361400"/>
    <w:rsid w:val="0036303C"/>
    <w:rsid w:val="00363319"/>
    <w:rsid w:val="00363C1F"/>
    <w:rsid w:val="00363EC5"/>
    <w:rsid w:val="00364F6F"/>
    <w:rsid w:val="00365A16"/>
    <w:rsid w:val="00366C20"/>
    <w:rsid w:val="0036712F"/>
    <w:rsid w:val="00367860"/>
    <w:rsid w:val="003738C6"/>
    <w:rsid w:val="00374319"/>
    <w:rsid w:val="00374677"/>
    <w:rsid w:val="00374EB8"/>
    <w:rsid w:val="0037551F"/>
    <w:rsid w:val="00380B5A"/>
    <w:rsid w:val="00380C83"/>
    <w:rsid w:val="00382413"/>
    <w:rsid w:val="00384C26"/>
    <w:rsid w:val="00384CA1"/>
    <w:rsid w:val="00385651"/>
    <w:rsid w:val="00385CA7"/>
    <w:rsid w:val="00386D8A"/>
    <w:rsid w:val="00390463"/>
    <w:rsid w:val="0039121F"/>
    <w:rsid w:val="00393E3B"/>
    <w:rsid w:val="00397185"/>
    <w:rsid w:val="00397B9F"/>
    <w:rsid w:val="00397CB1"/>
    <w:rsid w:val="003A1CDF"/>
    <w:rsid w:val="003A25FE"/>
    <w:rsid w:val="003A2A8D"/>
    <w:rsid w:val="003A2AA9"/>
    <w:rsid w:val="003A38E8"/>
    <w:rsid w:val="003A419D"/>
    <w:rsid w:val="003A4DBC"/>
    <w:rsid w:val="003A5E31"/>
    <w:rsid w:val="003A64A2"/>
    <w:rsid w:val="003B022C"/>
    <w:rsid w:val="003B0AAE"/>
    <w:rsid w:val="003B2B00"/>
    <w:rsid w:val="003B3027"/>
    <w:rsid w:val="003B4345"/>
    <w:rsid w:val="003B4669"/>
    <w:rsid w:val="003B6AE9"/>
    <w:rsid w:val="003B6B07"/>
    <w:rsid w:val="003B7A03"/>
    <w:rsid w:val="003C17A0"/>
    <w:rsid w:val="003C2D0C"/>
    <w:rsid w:val="003C485C"/>
    <w:rsid w:val="003C5B67"/>
    <w:rsid w:val="003C6427"/>
    <w:rsid w:val="003C7D91"/>
    <w:rsid w:val="003D0434"/>
    <w:rsid w:val="003D0622"/>
    <w:rsid w:val="003D0D3F"/>
    <w:rsid w:val="003D0FF4"/>
    <w:rsid w:val="003D1629"/>
    <w:rsid w:val="003D29CB"/>
    <w:rsid w:val="003D2B44"/>
    <w:rsid w:val="003D39E9"/>
    <w:rsid w:val="003D446B"/>
    <w:rsid w:val="003D4726"/>
    <w:rsid w:val="003D5724"/>
    <w:rsid w:val="003D5CA7"/>
    <w:rsid w:val="003E02B2"/>
    <w:rsid w:val="003E1C4F"/>
    <w:rsid w:val="003E1F9A"/>
    <w:rsid w:val="003E24DF"/>
    <w:rsid w:val="003E3944"/>
    <w:rsid w:val="003E3FF6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1E4C"/>
    <w:rsid w:val="003F65D6"/>
    <w:rsid w:val="004009C8"/>
    <w:rsid w:val="00400E4B"/>
    <w:rsid w:val="0040115D"/>
    <w:rsid w:val="00401646"/>
    <w:rsid w:val="00401851"/>
    <w:rsid w:val="00402F19"/>
    <w:rsid w:val="004047B5"/>
    <w:rsid w:val="00405CFA"/>
    <w:rsid w:val="00405D84"/>
    <w:rsid w:val="00405E9A"/>
    <w:rsid w:val="00407155"/>
    <w:rsid w:val="004104D6"/>
    <w:rsid w:val="00410870"/>
    <w:rsid w:val="00410F05"/>
    <w:rsid w:val="00411261"/>
    <w:rsid w:val="00411EC5"/>
    <w:rsid w:val="004124A6"/>
    <w:rsid w:val="0041253F"/>
    <w:rsid w:val="0041277A"/>
    <w:rsid w:val="0041379C"/>
    <w:rsid w:val="00414022"/>
    <w:rsid w:val="004146E9"/>
    <w:rsid w:val="0041583F"/>
    <w:rsid w:val="00417DFE"/>
    <w:rsid w:val="004214F6"/>
    <w:rsid w:val="00421700"/>
    <w:rsid w:val="004222F2"/>
    <w:rsid w:val="00422CD0"/>
    <w:rsid w:val="004243E0"/>
    <w:rsid w:val="0042515D"/>
    <w:rsid w:val="0042721D"/>
    <w:rsid w:val="00427CE3"/>
    <w:rsid w:val="00431F57"/>
    <w:rsid w:val="00432EF4"/>
    <w:rsid w:val="004331BA"/>
    <w:rsid w:val="0043352A"/>
    <w:rsid w:val="00433C55"/>
    <w:rsid w:val="00434323"/>
    <w:rsid w:val="004352AD"/>
    <w:rsid w:val="00435E30"/>
    <w:rsid w:val="004366C3"/>
    <w:rsid w:val="00436E72"/>
    <w:rsid w:val="00436FFE"/>
    <w:rsid w:val="004372BC"/>
    <w:rsid w:val="0043768E"/>
    <w:rsid w:val="004377AF"/>
    <w:rsid w:val="00440B9F"/>
    <w:rsid w:val="00442844"/>
    <w:rsid w:val="00442A1C"/>
    <w:rsid w:val="00443403"/>
    <w:rsid w:val="00443630"/>
    <w:rsid w:val="00443D2F"/>
    <w:rsid w:val="00445B8D"/>
    <w:rsid w:val="004463AC"/>
    <w:rsid w:val="0044643A"/>
    <w:rsid w:val="00446B3A"/>
    <w:rsid w:val="00447195"/>
    <w:rsid w:val="00453889"/>
    <w:rsid w:val="00454BCC"/>
    <w:rsid w:val="00454CEC"/>
    <w:rsid w:val="00454DF2"/>
    <w:rsid w:val="00462F79"/>
    <w:rsid w:val="00463A1F"/>
    <w:rsid w:val="00463D59"/>
    <w:rsid w:val="00464179"/>
    <w:rsid w:val="00464DA2"/>
    <w:rsid w:val="00465D81"/>
    <w:rsid w:val="004666F6"/>
    <w:rsid w:val="00466DBE"/>
    <w:rsid w:val="00470132"/>
    <w:rsid w:val="00470CA1"/>
    <w:rsid w:val="00471E44"/>
    <w:rsid w:val="00472596"/>
    <w:rsid w:val="004747E1"/>
    <w:rsid w:val="00474F8D"/>
    <w:rsid w:val="0047500D"/>
    <w:rsid w:val="00476742"/>
    <w:rsid w:val="00476D40"/>
    <w:rsid w:val="00476D98"/>
    <w:rsid w:val="0047733C"/>
    <w:rsid w:val="004773CF"/>
    <w:rsid w:val="004779CB"/>
    <w:rsid w:val="00477AE2"/>
    <w:rsid w:val="004803CA"/>
    <w:rsid w:val="004805F2"/>
    <w:rsid w:val="00482646"/>
    <w:rsid w:val="00484D79"/>
    <w:rsid w:val="00485051"/>
    <w:rsid w:val="00485289"/>
    <w:rsid w:val="004853DF"/>
    <w:rsid w:val="00486B3C"/>
    <w:rsid w:val="0048729C"/>
    <w:rsid w:val="00487CFF"/>
    <w:rsid w:val="0049029B"/>
    <w:rsid w:val="004910B0"/>
    <w:rsid w:val="0049134C"/>
    <w:rsid w:val="004915F3"/>
    <w:rsid w:val="00491B99"/>
    <w:rsid w:val="0049241B"/>
    <w:rsid w:val="00492D91"/>
    <w:rsid w:val="004934E4"/>
    <w:rsid w:val="00493DA6"/>
    <w:rsid w:val="0049633A"/>
    <w:rsid w:val="004965B7"/>
    <w:rsid w:val="00496A1A"/>
    <w:rsid w:val="004976B6"/>
    <w:rsid w:val="004A0DB9"/>
    <w:rsid w:val="004A138E"/>
    <w:rsid w:val="004A1E01"/>
    <w:rsid w:val="004A2B0D"/>
    <w:rsid w:val="004A38A4"/>
    <w:rsid w:val="004A5193"/>
    <w:rsid w:val="004A5A26"/>
    <w:rsid w:val="004A5A56"/>
    <w:rsid w:val="004A61D9"/>
    <w:rsid w:val="004A62C5"/>
    <w:rsid w:val="004A75B6"/>
    <w:rsid w:val="004A76F2"/>
    <w:rsid w:val="004A7EB3"/>
    <w:rsid w:val="004B2632"/>
    <w:rsid w:val="004B3B5E"/>
    <w:rsid w:val="004B4085"/>
    <w:rsid w:val="004B486A"/>
    <w:rsid w:val="004B5582"/>
    <w:rsid w:val="004B7A07"/>
    <w:rsid w:val="004C0D11"/>
    <w:rsid w:val="004C2205"/>
    <w:rsid w:val="004C3670"/>
    <w:rsid w:val="004C7CD0"/>
    <w:rsid w:val="004D0771"/>
    <w:rsid w:val="004D0E18"/>
    <w:rsid w:val="004D0FD1"/>
    <w:rsid w:val="004D1012"/>
    <w:rsid w:val="004D1B2E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1DC9"/>
    <w:rsid w:val="004E355C"/>
    <w:rsid w:val="004E49A3"/>
    <w:rsid w:val="004E6956"/>
    <w:rsid w:val="004E6B1A"/>
    <w:rsid w:val="004E7D1B"/>
    <w:rsid w:val="004F0131"/>
    <w:rsid w:val="004F090B"/>
    <w:rsid w:val="004F0D5F"/>
    <w:rsid w:val="004F0F35"/>
    <w:rsid w:val="004F3A98"/>
    <w:rsid w:val="004F415F"/>
    <w:rsid w:val="004F62C6"/>
    <w:rsid w:val="004F740F"/>
    <w:rsid w:val="005018A4"/>
    <w:rsid w:val="00501B18"/>
    <w:rsid w:val="00501EED"/>
    <w:rsid w:val="005053E2"/>
    <w:rsid w:val="0050688A"/>
    <w:rsid w:val="00510EEC"/>
    <w:rsid w:val="005128A6"/>
    <w:rsid w:val="00513E5D"/>
    <w:rsid w:val="00513F6E"/>
    <w:rsid w:val="005142D3"/>
    <w:rsid w:val="00516615"/>
    <w:rsid w:val="005170C7"/>
    <w:rsid w:val="00517D39"/>
    <w:rsid w:val="00520247"/>
    <w:rsid w:val="005217F8"/>
    <w:rsid w:val="00521FAD"/>
    <w:rsid w:val="00523A67"/>
    <w:rsid w:val="00523FF7"/>
    <w:rsid w:val="00527919"/>
    <w:rsid w:val="005300F6"/>
    <w:rsid w:val="0053033F"/>
    <w:rsid w:val="00530504"/>
    <w:rsid w:val="0053068D"/>
    <w:rsid w:val="00530C79"/>
    <w:rsid w:val="005314E7"/>
    <w:rsid w:val="00532A6D"/>
    <w:rsid w:val="00532B6E"/>
    <w:rsid w:val="005334D9"/>
    <w:rsid w:val="005373E6"/>
    <w:rsid w:val="005376AB"/>
    <w:rsid w:val="00540479"/>
    <w:rsid w:val="00541241"/>
    <w:rsid w:val="00541931"/>
    <w:rsid w:val="00541F6D"/>
    <w:rsid w:val="00542121"/>
    <w:rsid w:val="0054228D"/>
    <w:rsid w:val="0054317B"/>
    <w:rsid w:val="005437AF"/>
    <w:rsid w:val="00544CDC"/>
    <w:rsid w:val="0054689E"/>
    <w:rsid w:val="00546C0F"/>
    <w:rsid w:val="00547DDD"/>
    <w:rsid w:val="0055084A"/>
    <w:rsid w:val="00550888"/>
    <w:rsid w:val="0055373E"/>
    <w:rsid w:val="0055498E"/>
    <w:rsid w:val="00555E3A"/>
    <w:rsid w:val="0055611B"/>
    <w:rsid w:val="0055614A"/>
    <w:rsid w:val="00556195"/>
    <w:rsid w:val="00556AD1"/>
    <w:rsid w:val="00557935"/>
    <w:rsid w:val="00557B86"/>
    <w:rsid w:val="00561806"/>
    <w:rsid w:val="00561A36"/>
    <w:rsid w:val="0056396E"/>
    <w:rsid w:val="00563B5C"/>
    <w:rsid w:val="00564809"/>
    <w:rsid w:val="00565039"/>
    <w:rsid w:val="0057062A"/>
    <w:rsid w:val="00571ADF"/>
    <w:rsid w:val="00571FB0"/>
    <w:rsid w:val="005721B7"/>
    <w:rsid w:val="00572242"/>
    <w:rsid w:val="00572768"/>
    <w:rsid w:val="00572C27"/>
    <w:rsid w:val="00572C77"/>
    <w:rsid w:val="005731F4"/>
    <w:rsid w:val="005732A8"/>
    <w:rsid w:val="00573C37"/>
    <w:rsid w:val="005743B7"/>
    <w:rsid w:val="00575655"/>
    <w:rsid w:val="00575CF5"/>
    <w:rsid w:val="00576B4A"/>
    <w:rsid w:val="00577FA2"/>
    <w:rsid w:val="00580A03"/>
    <w:rsid w:val="00580FBE"/>
    <w:rsid w:val="005812D6"/>
    <w:rsid w:val="0058153A"/>
    <w:rsid w:val="005826AD"/>
    <w:rsid w:val="00582F98"/>
    <w:rsid w:val="00583541"/>
    <w:rsid w:val="00584509"/>
    <w:rsid w:val="00584B5C"/>
    <w:rsid w:val="00584B8C"/>
    <w:rsid w:val="00584CAA"/>
    <w:rsid w:val="0058545A"/>
    <w:rsid w:val="0058577D"/>
    <w:rsid w:val="00585FF4"/>
    <w:rsid w:val="005861AA"/>
    <w:rsid w:val="00587381"/>
    <w:rsid w:val="00591B78"/>
    <w:rsid w:val="00591C45"/>
    <w:rsid w:val="005936A1"/>
    <w:rsid w:val="005937CE"/>
    <w:rsid w:val="00596E7D"/>
    <w:rsid w:val="00597898"/>
    <w:rsid w:val="00597D6A"/>
    <w:rsid w:val="005A2206"/>
    <w:rsid w:val="005A3216"/>
    <w:rsid w:val="005A6352"/>
    <w:rsid w:val="005A6D63"/>
    <w:rsid w:val="005A7B7F"/>
    <w:rsid w:val="005B0FCB"/>
    <w:rsid w:val="005B2949"/>
    <w:rsid w:val="005B2BA4"/>
    <w:rsid w:val="005B550E"/>
    <w:rsid w:val="005B5BAA"/>
    <w:rsid w:val="005B5F5E"/>
    <w:rsid w:val="005B611F"/>
    <w:rsid w:val="005B6950"/>
    <w:rsid w:val="005B6A9E"/>
    <w:rsid w:val="005B6FE9"/>
    <w:rsid w:val="005B79EE"/>
    <w:rsid w:val="005C09F7"/>
    <w:rsid w:val="005C15DB"/>
    <w:rsid w:val="005C188D"/>
    <w:rsid w:val="005C2210"/>
    <w:rsid w:val="005C30D4"/>
    <w:rsid w:val="005C33ED"/>
    <w:rsid w:val="005C3F93"/>
    <w:rsid w:val="005C55BB"/>
    <w:rsid w:val="005C67C6"/>
    <w:rsid w:val="005C7692"/>
    <w:rsid w:val="005D062F"/>
    <w:rsid w:val="005D215E"/>
    <w:rsid w:val="005D2896"/>
    <w:rsid w:val="005D2A8C"/>
    <w:rsid w:val="005D42E9"/>
    <w:rsid w:val="005D4F63"/>
    <w:rsid w:val="005D557C"/>
    <w:rsid w:val="005D6921"/>
    <w:rsid w:val="005D7668"/>
    <w:rsid w:val="005D7752"/>
    <w:rsid w:val="005E025F"/>
    <w:rsid w:val="005E147E"/>
    <w:rsid w:val="005E14FA"/>
    <w:rsid w:val="005E254E"/>
    <w:rsid w:val="005E31FB"/>
    <w:rsid w:val="005E34F1"/>
    <w:rsid w:val="005E39DE"/>
    <w:rsid w:val="005E3FB9"/>
    <w:rsid w:val="005E55EB"/>
    <w:rsid w:val="005E5B9E"/>
    <w:rsid w:val="005E5F76"/>
    <w:rsid w:val="005E6860"/>
    <w:rsid w:val="005E7AC8"/>
    <w:rsid w:val="005F0142"/>
    <w:rsid w:val="005F0344"/>
    <w:rsid w:val="005F0403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F21"/>
    <w:rsid w:val="005F5EEB"/>
    <w:rsid w:val="005F683C"/>
    <w:rsid w:val="005F77A0"/>
    <w:rsid w:val="005F7C90"/>
    <w:rsid w:val="005F7D24"/>
    <w:rsid w:val="006006EB"/>
    <w:rsid w:val="0060297D"/>
    <w:rsid w:val="00603595"/>
    <w:rsid w:val="00603A27"/>
    <w:rsid w:val="006041DB"/>
    <w:rsid w:val="00605D8B"/>
    <w:rsid w:val="00605E54"/>
    <w:rsid w:val="00606AFF"/>
    <w:rsid w:val="00606E14"/>
    <w:rsid w:val="006109AF"/>
    <w:rsid w:val="00611B4D"/>
    <w:rsid w:val="00612D09"/>
    <w:rsid w:val="00612F9F"/>
    <w:rsid w:val="00613336"/>
    <w:rsid w:val="00613660"/>
    <w:rsid w:val="00614B03"/>
    <w:rsid w:val="00615018"/>
    <w:rsid w:val="006156F2"/>
    <w:rsid w:val="006173B5"/>
    <w:rsid w:val="006176CD"/>
    <w:rsid w:val="00620179"/>
    <w:rsid w:val="0062123A"/>
    <w:rsid w:val="006222AC"/>
    <w:rsid w:val="00622A03"/>
    <w:rsid w:val="00623791"/>
    <w:rsid w:val="00623E50"/>
    <w:rsid w:val="006246EE"/>
    <w:rsid w:val="00624B3B"/>
    <w:rsid w:val="00626509"/>
    <w:rsid w:val="0062762A"/>
    <w:rsid w:val="00627F28"/>
    <w:rsid w:val="00630B08"/>
    <w:rsid w:val="00631697"/>
    <w:rsid w:val="00632786"/>
    <w:rsid w:val="00633275"/>
    <w:rsid w:val="006341AC"/>
    <w:rsid w:val="00634FAE"/>
    <w:rsid w:val="006350A0"/>
    <w:rsid w:val="0063786C"/>
    <w:rsid w:val="00637EFE"/>
    <w:rsid w:val="0064307D"/>
    <w:rsid w:val="00644153"/>
    <w:rsid w:val="00645193"/>
    <w:rsid w:val="006452AE"/>
    <w:rsid w:val="00645F6F"/>
    <w:rsid w:val="00646E75"/>
    <w:rsid w:val="00647984"/>
    <w:rsid w:val="006507A9"/>
    <w:rsid w:val="00651ED5"/>
    <w:rsid w:val="0065272B"/>
    <w:rsid w:val="00652B8B"/>
    <w:rsid w:val="00653147"/>
    <w:rsid w:val="006540E8"/>
    <w:rsid w:val="00654C11"/>
    <w:rsid w:val="00656249"/>
    <w:rsid w:val="00657BCE"/>
    <w:rsid w:val="00660077"/>
    <w:rsid w:val="00660097"/>
    <w:rsid w:val="00661BF5"/>
    <w:rsid w:val="006622B0"/>
    <w:rsid w:val="006639D7"/>
    <w:rsid w:val="00663B0F"/>
    <w:rsid w:val="006645A0"/>
    <w:rsid w:val="00664916"/>
    <w:rsid w:val="006664A6"/>
    <w:rsid w:val="00666CF8"/>
    <w:rsid w:val="006671DB"/>
    <w:rsid w:val="00670E1C"/>
    <w:rsid w:val="00671CB6"/>
    <w:rsid w:val="00672398"/>
    <w:rsid w:val="00672BAE"/>
    <w:rsid w:val="006732CF"/>
    <w:rsid w:val="00673434"/>
    <w:rsid w:val="0067382C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3C41"/>
    <w:rsid w:val="0068484D"/>
    <w:rsid w:val="00684C37"/>
    <w:rsid w:val="00684DE8"/>
    <w:rsid w:val="00685FC5"/>
    <w:rsid w:val="0068679D"/>
    <w:rsid w:val="006875CA"/>
    <w:rsid w:val="00687684"/>
    <w:rsid w:val="006906EB"/>
    <w:rsid w:val="00691672"/>
    <w:rsid w:val="006934D0"/>
    <w:rsid w:val="00693726"/>
    <w:rsid w:val="0069399F"/>
    <w:rsid w:val="00694E32"/>
    <w:rsid w:val="00695784"/>
    <w:rsid w:val="006958F6"/>
    <w:rsid w:val="00695B38"/>
    <w:rsid w:val="00696798"/>
    <w:rsid w:val="006967BB"/>
    <w:rsid w:val="006A1B4D"/>
    <w:rsid w:val="006A2401"/>
    <w:rsid w:val="006A2B19"/>
    <w:rsid w:val="006A341E"/>
    <w:rsid w:val="006A389E"/>
    <w:rsid w:val="006A3AE3"/>
    <w:rsid w:val="006A3C2D"/>
    <w:rsid w:val="006A3CE9"/>
    <w:rsid w:val="006A4632"/>
    <w:rsid w:val="006A4B6D"/>
    <w:rsid w:val="006A6C46"/>
    <w:rsid w:val="006A7216"/>
    <w:rsid w:val="006B0AF6"/>
    <w:rsid w:val="006B42F3"/>
    <w:rsid w:val="006B4480"/>
    <w:rsid w:val="006B464B"/>
    <w:rsid w:val="006B4723"/>
    <w:rsid w:val="006B5601"/>
    <w:rsid w:val="006B7172"/>
    <w:rsid w:val="006B7FCA"/>
    <w:rsid w:val="006C008E"/>
    <w:rsid w:val="006C0812"/>
    <w:rsid w:val="006C0994"/>
    <w:rsid w:val="006C11F9"/>
    <w:rsid w:val="006C4005"/>
    <w:rsid w:val="006C4BC7"/>
    <w:rsid w:val="006C4D94"/>
    <w:rsid w:val="006C4EF3"/>
    <w:rsid w:val="006C5954"/>
    <w:rsid w:val="006C79A1"/>
    <w:rsid w:val="006D1826"/>
    <w:rsid w:val="006D1A09"/>
    <w:rsid w:val="006D2BAD"/>
    <w:rsid w:val="006D32C7"/>
    <w:rsid w:val="006D33C1"/>
    <w:rsid w:val="006D3B76"/>
    <w:rsid w:val="006D3C96"/>
    <w:rsid w:val="006D5380"/>
    <w:rsid w:val="006D661B"/>
    <w:rsid w:val="006E0093"/>
    <w:rsid w:val="006E0376"/>
    <w:rsid w:val="006E0409"/>
    <w:rsid w:val="006E20D8"/>
    <w:rsid w:val="006E277C"/>
    <w:rsid w:val="006E2D94"/>
    <w:rsid w:val="006E3726"/>
    <w:rsid w:val="006E5AA3"/>
    <w:rsid w:val="006E628C"/>
    <w:rsid w:val="006E78C4"/>
    <w:rsid w:val="006E7EC4"/>
    <w:rsid w:val="006F03F8"/>
    <w:rsid w:val="006F0ABF"/>
    <w:rsid w:val="006F0CC5"/>
    <w:rsid w:val="006F1DF1"/>
    <w:rsid w:val="006F258A"/>
    <w:rsid w:val="006F2875"/>
    <w:rsid w:val="006F533C"/>
    <w:rsid w:val="006F55BB"/>
    <w:rsid w:val="006F56E0"/>
    <w:rsid w:val="006F58A4"/>
    <w:rsid w:val="006F58F2"/>
    <w:rsid w:val="006F5EB8"/>
    <w:rsid w:val="006F6ED3"/>
    <w:rsid w:val="006F6F10"/>
    <w:rsid w:val="006F6F91"/>
    <w:rsid w:val="006F75A2"/>
    <w:rsid w:val="006F7D84"/>
    <w:rsid w:val="007027B7"/>
    <w:rsid w:val="007043FB"/>
    <w:rsid w:val="007049F7"/>
    <w:rsid w:val="00705D1A"/>
    <w:rsid w:val="007066C6"/>
    <w:rsid w:val="00710090"/>
    <w:rsid w:val="00711345"/>
    <w:rsid w:val="00711E02"/>
    <w:rsid w:val="00711FD5"/>
    <w:rsid w:val="007127EB"/>
    <w:rsid w:val="007130E3"/>
    <w:rsid w:val="00713575"/>
    <w:rsid w:val="00713901"/>
    <w:rsid w:val="00713ECF"/>
    <w:rsid w:val="00714531"/>
    <w:rsid w:val="00715E74"/>
    <w:rsid w:val="00715E85"/>
    <w:rsid w:val="00715EBB"/>
    <w:rsid w:val="007164D7"/>
    <w:rsid w:val="00716F5C"/>
    <w:rsid w:val="00717412"/>
    <w:rsid w:val="007205C7"/>
    <w:rsid w:val="00720708"/>
    <w:rsid w:val="00722206"/>
    <w:rsid w:val="00723300"/>
    <w:rsid w:val="00723789"/>
    <w:rsid w:val="00723B56"/>
    <w:rsid w:val="007241BE"/>
    <w:rsid w:val="007257F0"/>
    <w:rsid w:val="007263BF"/>
    <w:rsid w:val="00727B43"/>
    <w:rsid w:val="00730583"/>
    <w:rsid w:val="00730C86"/>
    <w:rsid w:val="00731026"/>
    <w:rsid w:val="007313C6"/>
    <w:rsid w:val="00731626"/>
    <w:rsid w:val="00731722"/>
    <w:rsid w:val="00732193"/>
    <w:rsid w:val="00732972"/>
    <w:rsid w:val="007335ED"/>
    <w:rsid w:val="00733981"/>
    <w:rsid w:val="00735C55"/>
    <w:rsid w:val="00736D67"/>
    <w:rsid w:val="007372AC"/>
    <w:rsid w:val="00737CFB"/>
    <w:rsid w:val="00737E25"/>
    <w:rsid w:val="00740B92"/>
    <w:rsid w:val="00741DAD"/>
    <w:rsid w:val="00742289"/>
    <w:rsid w:val="007426A3"/>
    <w:rsid w:val="0074355C"/>
    <w:rsid w:val="007476A1"/>
    <w:rsid w:val="00750110"/>
    <w:rsid w:val="00750A26"/>
    <w:rsid w:val="00750F1A"/>
    <w:rsid w:val="00751121"/>
    <w:rsid w:val="00751754"/>
    <w:rsid w:val="007525D0"/>
    <w:rsid w:val="00752825"/>
    <w:rsid w:val="007532BB"/>
    <w:rsid w:val="0075448B"/>
    <w:rsid w:val="00754561"/>
    <w:rsid w:val="00755760"/>
    <w:rsid w:val="00755CCD"/>
    <w:rsid w:val="00755DA6"/>
    <w:rsid w:val="00755DC8"/>
    <w:rsid w:val="00755DE8"/>
    <w:rsid w:val="007572FD"/>
    <w:rsid w:val="007579B3"/>
    <w:rsid w:val="007603B4"/>
    <w:rsid w:val="00760BC2"/>
    <w:rsid w:val="0076329F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2CA1"/>
    <w:rsid w:val="0077300C"/>
    <w:rsid w:val="007742FD"/>
    <w:rsid w:val="00774304"/>
    <w:rsid w:val="0077433D"/>
    <w:rsid w:val="007743BC"/>
    <w:rsid w:val="00776326"/>
    <w:rsid w:val="007763F5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87B31"/>
    <w:rsid w:val="00787F6B"/>
    <w:rsid w:val="00790B12"/>
    <w:rsid w:val="007917B1"/>
    <w:rsid w:val="007917B9"/>
    <w:rsid w:val="00791AA4"/>
    <w:rsid w:val="00791F86"/>
    <w:rsid w:val="00792B9C"/>
    <w:rsid w:val="00794422"/>
    <w:rsid w:val="00794907"/>
    <w:rsid w:val="00794F4A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108F"/>
    <w:rsid w:val="007B1441"/>
    <w:rsid w:val="007B1A6C"/>
    <w:rsid w:val="007B2BBC"/>
    <w:rsid w:val="007B3219"/>
    <w:rsid w:val="007B338A"/>
    <w:rsid w:val="007B368E"/>
    <w:rsid w:val="007B408F"/>
    <w:rsid w:val="007B5AE8"/>
    <w:rsid w:val="007B70E0"/>
    <w:rsid w:val="007C1BE3"/>
    <w:rsid w:val="007C1E9B"/>
    <w:rsid w:val="007C21E6"/>
    <w:rsid w:val="007C2A12"/>
    <w:rsid w:val="007C2E79"/>
    <w:rsid w:val="007C348B"/>
    <w:rsid w:val="007C3960"/>
    <w:rsid w:val="007C465A"/>
    <w:rsid w:val="007C46C4"/>
    <w:rsid w:val="007C46C7"/>
    <w:rsid w:val="007C4ACB"/>
    <w:rsid w:val="007D0487"/>
    <w:rsid w:val="007D0B77"/>
    <w:rsid w:val="007D0D3D"/>
    <w:rsid w:val="007D1A7C"/>
    <w:rsid w:val="007D438B"/>
    <w:rsid w:val="007D47A5"/>
    <w:rsid w:val="007D4935"/>
    <w:rsid w:val="007D7111"/>
    <w:rsid w:val="007E051B"/>
    <w:rsid w:val="007E0804"/>
    <w:rsid w:val="007E21B7"/>
    <w:rsid w:val="007E2A18"/>
    <w:rsid w:val="007E4E00"/>
    <w:rsid w:val="007E72BA"/>
    <w:rsid w:val="007F052B"/>
    <w:rsid w:val="007F1340"/>
    <w:rsid w:val="007F30D6"/>
    <w:rsid w:val="007F4040"/>
    <w:rsid w:val="007F45C9"/>
    <w:rsid w:val="007F5192"/>
    <w:rsid w:val="007F5A82"/>
    <w:rsid w:val="007F62C6"/>
    <w:rsid w:val="0080073E"/>
    <w:rsid w:val="00800821"/>
    <w:rsid w:val="00801794"/>
    <w:rsid w:val="0080237B"/>
    <w:rsid w:val="00802D04"/>
    <w:rsid w:val="00803285"/>
    <w:rsid w:val="008033DE"/>
    <w:rsid w:val="00803E72"/>
    <w:rsid w:val="00804C43"/>
    <w:rsid w:val="008053A0"/>
    <w:rsid w:val="00806152"/>
    <w:rsid w:val="008066CF"/>
    <w:rsid w:val="00806D92"/>
    <w:rsid w:val="008102A2"/>
    <w:rsid w:val="0081118D"/>
    <w:rsid w:val="0081161C"/>
    <w:rsid w:val="00812407"/>
    <w:rsid w:val="00813B5B"/>
    <w:rsid w:val="00816D60"/>
    <w:rsid w:val="00820EB5"/>
    <w:rsid w:val="00822061"/>
    <w:rsid w:val="00823735"/>
    <w:rsid w:val="008243E7"/>
    <w:rsid w:val="00824C0C"/>
    <w:rsid w:val="008255BE"/>
    <w:rsid w:val="00825C3A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74F7"/>
    <w:rsid w:val="00840835"/>
    <w:rsid w:val="00843132"/>
    <w:rsid w:val="00843A60"/>
    <w:rsid w:val="00844530"/>
    <w:rsid w:val="00844E67"/>
    <w:rsid w:val="00845744"/>
    <w:rsid w:val="00845D5D"/>
    <w:rsid w:val="0084607A"/>
    <w:rsid w:val="00846C91"/>
    <w:rsid w:val="00847F4A"/>
    <w:rsid w:val="00850766"/>
    <w:rsid w:val="008513E8"/>
    <w:rsid w:val="00851843"/>
    <w:rsid w:val="00851CBB"/>
    <w:rsid w:val="00853063"/>
    <w:rsid w:val="008531DC"/>
    <w:rsid w:val="0085357E"/>
    <w:rsid w:val="00853805"/>
    <w:rsid w:val="008539D5"/>
    <w:rsid w:val="00853BAB"/>
    <w:rsid w:val="00856DB8"/>
    <w:rsid w:val="00857302"/>
    <w:rsid w:val="00857F30"/>
    <w:rsid w:val="0086003E"/>
    <w:rsid w:val="0086230B"/>
    <w:rsid w:val="0086251E"/>
    <w:rsid w:val="0086321A"/>
    <w:rsid w:val="00865200"/>
    <w:rsid w:val="00865A67"/>
    <w:rsid w:val="0086687E"/>
    <w:rsid w:val="00871697"/>
    <w:rsid w:val="0087190F"/>
    <w:rsid w:val="00871EE4"/>
    <w:rsid w:val="008728BE"/>
    <w:rsid w:val="008728C9"/>
    <w:rsid w:val="00873442"/>
    <w:rsid w:val="008737DC"/>
    <w:rsid w:val="008746D4"/>
    <w:rsid w:val="008748E3"/>
    <w:rsid w:val="008752CB"/>
    <w:rsid w:val="00875ABC"/>
    <w:rsid w:val="008761A2"/>
    <w:rsid w:val="00876439"/>
    <w:rsid w:val="008771B1"/>
    <w:rsid w:val="00877C48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3459"/>
    <w:rsid w:val="008850DC"/>
    <w:rsid w:val="008862D2"/>
    <w:rsid w:val="00887FEF"/>
    <w:rsid w:val="0089018D"/>
    <w:rsid w:val="00890502"/>
    <w:rsid w:val="008907CE"/>
    <w:rsid w:val="00890B99"/>
    <w:rsid w:val="00890E14"/>
    <w:rsid w:val="00892277"/>
    <w:rsid w:val="00892467"/>
    <w:rsid w:val="00893BCB"/>
    <w:rsid w:val="00894ECE"/>
    <w:rsid w:val="00895EA6"/>
    <w:rsid w:val="00896CCB"/>
    <w:rsid w:val="00896CE4"/>
    <w:rsid w:val="00896DB4"/>
    <w:rsid w:val="0089730D"/>
    <w:rsid w:val="00897404"/>
    <w:rsid w:val="008A13E8"/>
    <w:rsid w:val="008A1B82"/>
    <w:rsid w:val="008A1FBF"/>
    <w:rsid w:val="008A37BE"/>
    <w:rsid w:val="008A4809"/>
    <w:rsid w:val="008A4BCF"/>
    <w:rsid w:val="008A4E56"/>
    <w:rsid w:val="008A56B1"/>
    <w:rsid w:val="008A6463"/>
    <w:rsid w:val="008A743B"/>
    <w:rsid w:val="008B12BB"/>
    <w:rsid w:val="008B18ED"/>
    <w:rsid w:val="008B37D6"/>
    <w:rsid w:val="008B3DC9"/>
    <w:rsid w:val="008B7066"/>
    <w:rsid w:val="008B7D8F"/>
    <w:rsid w:val="008B7FD5"/>
    <w:rsid w:val="008C077F"/>
    <w:rsid w:val="008C2102"/>
    <w:rsid w:val="008C2930"/>
    <w:rsid w:val="008C32AC"/>
    <w:rsid w:val="008C33B2"/>
    <w:rsid w:val="008C3415"/>
    <w:rsid w:val="008C49B1"/>
    <w:rsid w:val="008C4A44"/>
    <w:rsid w:val="008C6B05"/>
    <w:rsid w:val="008D0AAF"/>
    <w:rsid w:val="008D1FEA"/>
    <w:rsid w:val="008D2C89"/>
    <w:rsid w:val="008D32FC"/>
    <w:rsid w:val="008D3971"/>
    <w:rsid w:val="008D42C4"/>
    <w:rsid w:val="008D4D1A"/>
    <w:rsid w:val="008D7C80"/>
    <w:rsid w:val="008E066B"/>
    <w:rsid w:val="008E3541"/>
    <w:rsid w:val="008E372B"/>
    <w:rsid w:val="008E4104"/>
    <w:rsid w:val="008E416B"/>
    <w:rsid w:val="008E433C"/>
    <w:rsid w:val="008E4C6D"/>
    <w:rsid w:val="008E4D42"/>
    <w:rsid w:val="008E4E22"/>
    <w:rsid w:val="008E55C9"/>
    <w:rsid w:val="008E6185"/>
    <w:rsid w:val="008E6337"/>
    <w:rsid w:val="008E7AF4"/>
    <w:rsid w:val="008F0CA0"/>
    <w:rsid w:val="008F1194"/>
    <w:rsid w:val="008F1200"/>
    <w:rsid w:val="008F17B9"/>
    <w:rsid w:val="008F1EE9"/>
    <w:rsid w:val="008F2168"/>
    <w:rsid w:val="008F291D"/>
    <w:rsid w:val="008F33F9"/>
    <w:rsid w:val="008F7CBC"/>
    <w:rsid w:val="008F7DC3"/>
    <w:rsid w:val="0090040A"/>
    <w:rsid w:val="00901D17"/>
    <w:rsid w:val="00901D42"/>
    <w:rsid w:val="00901DF6"/>
    <w:rsid w:val="009027D6"/>
    <w:rsid w:val="00902B8C"/>
    <w:rsid w:val="00902ECC"/>
    <w:rsid w:val="009040A2"/>
    <w:rsid w:val="009051DA"/>
    <w:rsid w:val="0090554D"/>
    <w:rsid w:val="009056C6"/>
    <w:rsid w:val="009063F7"/>
    <w:rsid w:val="00906CC9"/>
    <w:rsid w:val="009079A0"/>
    <w:rsid w:val="00910EC0"/>
    <w:rsid w:val="00911288"/>
    <w:rsid w:val="00911566"/>
    <w:rsid w:val="00912031"/>
    <w:rsid w:val="0091327B"/>
    <w:rsid w:val="00913E04"/>
    <w:rsid w:val="00914338"/>
    <w:rsid w:val="00914786"/>
    <w:rsid w:val="00915A61"/>
    <w:rsid w:val="00915AEB"/>
    <w:rsid w:val="00916BC7"/>
    <w:rsid w:val="009170E7"/>
    <w:rsid w:val="00917A40"/>
    <w:rsid w:val="00920A08"/>
    <w:rsid w:val="00921140"/>
    <w:rsid w:val="00921516"/>
    <w:rsid w:val="00921C3B"/>
    <w:rsid w:val="00922532"/>
    <w:rsid w:val="00922F94"/>
    <w:rsid w:val="009250FD"/>
    <w:rsid w:val="0092555E"/>
    <w:rsid w:val="00926E7E"/>
    <w:rsid w:val="00930662"/>
    <w:rsid w:val="00930D37"/>
    <w:rsid w:val="00931540"/>
    <w:rsid w:val="00931AD8"/>
    <w:rsid w:val="00932660"/>
    <w:rsid w:val="00934EBF"/>
    <w:rsid w:val="0093595B"/>
    <w:rsid w:val="0093679A"/>
    <w:rsid w:val="00936BC1"/>
    <w:rsid w:val="009373AE"/>
    <w:rsid w:val="00942587"/>
    <w:rsid w:val="00943908"/>
    <w:rsid w:val="00943D16"/>
    <w:rsid w:val="009442AB"/>
    <w:rsid w:val="00944F6F"/>
    <w:rsid w:val="00945157"/>
    <w:rsid w:val="00946206"/>
    <w:rsid w:val="00947A0F"/>
    <w:rsid w:val="00947F61"/>
    <w:rsid w:val="009501FF"/>
    <w:rsid w:val="009502D6"/>
    <w:rsid w:val="0095062E"/>
    <w:rsid w:val="00951EE2"/>
    <w:rsid w:val="0095225F"/>
    <w:rsid w:val="00952C1C"/>
    <w:rsid w:val="009532EB"/>
    <w:rsid w:val="0095574F"/>
    <w:rsid w:val="00955CA9"/>
    <w:rsid w:val="00957426"/>
    <w:rsid w:val="00957846"/>
    <w:rsid w:val="00957E6C"/>
    <w:rsid w:val="00962890"/>
    <w:rsid w:val="009629E0"/>
    <w:rsid w:val="009635A0"/>
    <w:rsid w:val="00963656"/>
    <w:rsid w:val="00964049"/>
    <w:rsid w:val="009645DC"/>
    <w:rsid w:val="00965004"/>
    <w:rsid w:val="00965658"/>
    <w:rsid w:val="00965838"/>
    <w:rsid w:val="00965D39"/>
    <w:rsid w:val="00966FF4"/>
    <w:rsid w:val="0096769D"/>
    <w:rsid w:val="009704D1"/>
    <w:rsid w:val="009707B2"/>
    <w:rsid w:val="0097080B"/>
    <w:rsid w:val="00970CCB"/>
    <w:rsid w:val="00970FFA"/>
    <w:rsid w:val="0097120C"/>
    <w:rsid w:val="0097442E"/>
    <w:rsid w:val="0097501D"/>
    <w:rsid w:val="00975513"/>
    <w:rsid w:val="00976C0A"/>
    <w:rsid w:val="00980029"/>
    <w:rsid w:val="0098062D"/>
    <w:rsid w:val="0098109E"/>
    <w:rsid w:val="009812DE"/>
    <w:rsid w:val="00981DDC"/>
    <w:rsid w:val="009830C5"/>
    <w:rsid w:val="00983BC8"/>
    <w:rsid w:val="00984B1C"/>
    <w:rsid w:val="00985C09"/>
    <w:rsid w:val="00985C29"/>
    <w:rsid w:val="00986771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4FFA"/>
    <w:rsid w:val="009A6384"/>
    <w:rsid w:val="009A676B"/>
    <w:rsid w:val="009A6AC9"/>
    <w:rsid w:val="009A6CEC"/>
    <w:rsid w:val="009A7EB5"/>
    <w:rsid w:val="009B1E68"/>
    <w:rsid w:val="009B1F19"/>
    <w:rsid w:val="009B2B14"/>
    <w:rsid w:val="009B54E2"/>
    <w:rsid w:val="009B580C"/>
    <w:rsid w:val="009B6169"/>
    <w:rsid w:val="009B6912"/>
    <w:rsid w:val="009B69F6"/>
    <w:rsid w:val="009B79BB"/>
    <w:rsid w:val="009B7B03"/>
    <w:rsid w:val="009B7FD2"/>
    <w:rsid w:val="009C0792"/>
    <w:rsid w:val="009C0C19"/>
    <w:rsid w:val="009C17A1"/>
    <w:rsid w:val="009C1E05"/>
    <w:rsid w:val="009C1EBE"/>
    <w:rsid w:val="009C2242"/>
    <w:rsid w:val="009C22C2"/>
    <w:rsid w:val="009C2950"/>
    <w:rsid w:val="009C324D"/>
    <w:rsid w:val="009C35D0"/>
    <w:rsid w:val="009C3697"/>
    <w:rsid w:val="009C3B0C"/>
    <w:rsid w:val="009C5121"/>
    <w:rsid w:val="009C5250"/>
    <w:rsid w:val="009C65FC"/>
    <w:rsid w:val="009C7BAE"/>
    <w:rsid w:val="009D01D2"/>
    <w:rsid w:val="009D17F2"/>
    <w:rsid w:val="009D3871"/>
    <w:rsid w:val="009D3E36"/>
    <w:rsid w:val="009D49D1"/>
    <w:rsid w:val="009D5388"/>
    <w:rsid w:val="009D573E"/>
    <w:rsid w:val="009D5F3E"/>
    <w:rsid w:val="009D6263"/>
    <w:rsid w:val="009D6F58"/>
    <w:rsid w:val="009D70C4"/>
    <w:rsid w:val="009D7874"/>
    <w:rsid w:val="009E049B"/>
    <w:rsid w:val="009E072B"/>
    <w:rsid w:val="009E0785"/>
    <w:rsid w:val="009E0CAE"/>
    <w:rsid w:val="009E393A"/>
    <w:rsid w:val="009E46B9"/>
    <w:rsid w:val="009E490A"/>
    <w:rsid w:val="009E4E4D"/>
    <w:rsid w:val="009E57F4"/>
    <w:rsid w:val="009E5BF7"/>
    <w:rsid w:val="009E5FFA"/>
    <w:rsid w:val="009E6654"/>
    <w:rsid w:val="009E6F8A"/>
    <w:rsid w:val="009E7143"/>
    <w:rsid w:val="009F12B6"/>
    <w:rsid w:val="009F2426"/>
    <w:rsid w:val="009F4986"/>
    <w:rsid w:val="009F6DDC"/>
    <w:rsid w:val="009F7DA2"/>
    <w:rsid w:val="00A02B4F"/>
    <w:rsid w:val="00A056D5"/>
    <w:rsid w:val="00A059BD"/>
    <w:rsid w:val="00A06C03"/>
    <w:rsid w:val="00A07021"/>
    <w:rsid w:val="00A072F7"/>
    <w:rsid w:val="00A07937"/>
    <w:rsid w:val="00A10BA1"/>
    <w:rsid w:val="00A11628"/>
    <w:rsid w:val="00A12B82"/>
    <w:rsid w:val="00A135A8"/>
    <w:rsid w:val="00A1479D"/>
    <w:rsid w:val="00A14F94"/>
    <w:rsid w:val="00A176C8"/>
    <w:rsid w:val="00A21007"/>
    <w:rsid w:val="00A21AC2"/>
    <w:rsid w:val="00A237CF"/>
    <w:rsid w:val="00A23BA1"/>
    <w:rsid w:val="00A23C7D"/>
    <w:rsid w:val="00A2403A"/>
    <w:rsid w:val="00A240F2"/>
    <w:rsid w:val="00A24C76"/>
    <w:rsid w:val="00A24FA9"/>
    <w:rsid w:val="00A30523"/>
    <w:rsid w:val="00A308BD"/>
    <w:rsid w:val="00A309A4"/>
    <w:rsid w:val="00A30C93"/>
    <w:rsid w:val="00A31634"/>
    <w:rsid w:val="00A31BD1"/>
    <w:rsid w:val="00A3258F"/>
    <w:rsid w:val="00A32F6B"/>
    <w:rsid w:val="00A33408"/>
    <w:rsid w:val="00A336D0"/>
    <w:rsid w:val="00A34E9D"/>
    <w:rsid w:val="00A42561"/>
    <w:rsid w:val="00A43720"/>
    <w:rsid w:val="00A446F9"/>
    <w:rsid w:val="00A448FA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151"/>
    <w:rsid w:val="00A52273"/>
    <w:rsid w:val="00A53716"/>
    <w:rsid w:val="00A54A8B"/>
    <w:rsid w:val="00A54C83"/>
    <w:rsid w:val="00A55437"/>
    <w:rsid w:val="00A55879"/>
    <w:rsid w:val="00A56461"/>
    <w:rsid w:val="00A56A8E"/>
    <w:rsid w:val="00A571A3"/>
    <w:rsid w:val="00A576F4"/>
    <w:rsid w:val="00A57748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759D"/>
    <w:rsid w:val="00A67A69"/>
    <w:rsid w:val="00A70B5B"/>
    <w:rsid w:val="00A72C79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80182"/>
    <w:rsid w:val="00A80627"/>
    <w:rsid w:val="00A811C3"/>
    <w:rsid w:val="00A82C62"/>
    <w:rsid w:val="00A82E0B"/>
    <w:rsid w:val="00A82F74"/>
    <w:rsid w:val="00A82FC1"/>
    <w:rsid w:val="00A832A0"/>
    <w:rsid w:val="00A83BC1"/>
    <w:rsid w:val="00A85242"/>
    <w:rsid w:val="00A862C2"/>
    <w:rsid w:val="00A9139A"/>
    <w:rsid w:val="00A918BA"/>
    <w:rsid w:val="00A930CE"/>
    <w:rsid w:val="00A93E2C"/>
    <w:rsid w:val="00A943B5"/>
    <w:rsid w:val="00A9480D"/>
    <w:rsid w:val="00A95074"/>
    <w:rsid w:val="00A951D7"/>
    <w:rsid w:val="00A95C2F"/>
    <w:rsid w:val="00A96379"/>
    <w:rsid w:val="00A96BB4"/>
    <w:rsid w:val="00A96CF8"/>
    <w:rsid w:val="00A96D39"/>
    <w:rsid w:val="00A9736C"/>
    <w:rsid w:val="00AA08F6"/>
    <w:rsid w:val="00AA0CEA"/>
    <w:rsid w:val="00AA2F59"/>
    <w:rsid w:val="00AA3692"/>
    <w:rsid w:val="00AA391D"/>
    <w:rsid w:val="00AA3A5E"/>
    <w:rsid w:val="00AA3ED7"/>
    <w:rsid w:val="00AA40FD"/>
    <w:rsid w:val="00AA4A01"/>
    <w:rsid w:val="00AA52BC"/>
    <w:rsid w:val="00AA592E"/>
    <w:rsid w:val="00AA5B15"/>
    <w:rsid w:val="00AA6629"/>
    <w:rsid w:val="00AA6C6A"/>
    <w:rsid w:val="00AA7474"/>
    <w:rsid w:val="00AA7BF9"/>
    <w:rsid w:val="00AB05B1"/>
    <w:rsid w:val="00AB09CB"/>
    <w:rsid w:val="00AB0DA0"/>
    <w:rsid w:val="00AB1DB5"/>
    <w:rsid w:val="00AB1F58"/>
    <w:rsid w:val="00AB3A23"/>
    <w:rsid w:val="00AB3A74"/>
    <w:rsid w:val="00AB4281"/>
    <w:rsid w:val="00AB4631"/>
    <w:rsid w:val="00AB4649"/>
    <w:rsid w:val="00AB4EC6"/>
    <w:rsid w:val="00AB688F"/>
    <w:rsid w:val="00AB78E2"/>
    <w:rsid w:val="00AC197C"/>
    <w:rsid w:val="00AC705E"/>
    <w:rsid w:val="00AC769E"/>
    <w:rsid w:val="00AC77AA"/>
    <w:rsid w:val="00AC7AC2"/>
    <w:rsid w:val="00AC7BF2"/>
    <w:rsid w:val="00AD074D"/>
    <w:rsid w:val="00AD0E74"/>
    <w:rsid w:val="00AD2123"/>
    <w:rsid w:val="00AD234F"/>
    <w:rsid w:val="00AD32D5"/>
    <w:rsid w:val="00AD330B"/>
    <w:rsid w:val="00AD3EF1"/>
    <w:rsid w:val="00AD4025"/>
    <w:rsid w:val="00AD4484"/>
    <w:rsid w:val="00AD4F47"/>
    <w:rsid w:val="00AD6ADB"/>
    <w:rsid w:val="00AD6B6F"/>
    <w:rsid w:val="00AD6E60"/>
    <w:rsid w:val="00AD71D5"/>
    <w:rsid w:val="00AD7A53"/>
    <w:rsid w:val="00AE04DF"/>
    <w:rsid w:val="00AE17F4"/>
    <w:rsid w:val="00AE1CA8"/>
    <w:rsid w:val="00AE1F59"/>
    <w:rsid w:val="00AE3228"/>
    <w:rsid w:val="00AE403F"/>
    <w:rsid w:val="00AE471C"/>
    <w:rsid w:val="00AE4B48"/>
    <w:rsid w:val="00AE5B0D"/>
    <w:rsid w:val="00AE6FC9"/>
    <w:rsid w:val="00AE7B7B"/>
    <w:rsid w:val="00AF0DB2"/>
    <w:rsid w:val="00AF3BF6"/>
    <w:rsid w:val="00AF3CAF"/>
    <w:rsid w:val="00AF4F6D"/>
    <w:rsid w:val="00AF543A"/>
    <w:rsid w:val="00AF5EF5"/>
    <w:rsid w:val="00AF7328"/>
    <w:rsid w:val="00AF73F1"/>
    <w:rsid w:val="00AF7FB3"/>
    <w:rsid w:val="00B00F43"/>
    <w:rsid w:val="00B01B47"/>
    <w:rsid w:val="00B03118"/>
    <w:rsid w:val="00B03A20"/>
    <w:rsid w:val="00B04120"/>
    <w:rsid w:val="00B04621"/>
    <w:rsid w:val="00B06056"/>
    <w:rsid w:val="00B074C7"/>
    <w:rsid w:val="00B07F53"/>
    <w:rsid w:val="00B11CB3"/>
    <w:rsid w:val="00B11CBC"/>
    <w:rsid w:val="00B12333"/>
    <w:rsid w:val="00B1276C"/>
    <w:rsid w:val="00B13C5B"/>
    <w:rsid w:val="00B14532"/>
    <w:rsid w:val="00B15CDF"/>
    <w:rsid w:val="00B202AC"/>
    <w:rsid w:val="00B205DC"/>
    <w:rsid w:val="00B210BD"/>
    <w:rsid w:val="00B21263"/>
    <w:rsid w:val="00B21CB1"/>
    <w:rsid w:val="00B21DD2"/>
    <w:rsid w:val="00B23213"/>
    <w:rsid w:val="00B23823"/>
    <w:rsid w:val="00B24B68"/>
    <w:rsid w:val="00B24DA6"/>
    <w:rsid w:val="00B25D38"/>
    <w:rsid w:val="00B27873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A2D"/>
    <w:rsid w:val="00B3794C"/>
    <w:rsid w:val="00B404BA"/>
    <w:rsid w:val="00B411CE"/>
    <w:rsid w:val="00B41F88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485D"/>
    <w:rsid w:val="00B55064"/>
    <w:rsid w:val="00B55197"/>
    <w:rsid w:val="00B55227"/>
    <w:rsid w:val="00B557AE"/>
    <w:rsid w:val="00B55E60"/>
    <w:rsid w:val="00B56AB9"/>
    <w:rsid w:val="00B571E5"/>
    <w:rsid w:val="00B576B4"/>
    <w:rsid w:val="00B6074F"/>
    <w:rsid w:val="00B609D9"/>
    <w:rsid w:val="00B60C07"/>
    <w:rsid w:val="00B614AF"/>
    <w:rsid w:val="00B6185A"/>
    <w:rsid w:val="00B62065"/>
    <w:rsid w:val="00B646F7"/>
    <w:rsid w:val="00B64891"/>
    <w:rsid w:val="00B64967"/>
    <w:rsid w:val="00B6792A"/>
    <w:rsid w:val="00B67BAC"/>
    <w:rsid w:val="00B67C9D"/>
    <w:rsid w:val="00B67CD2"/>
    <w:rsid w:val="00B71DF6"/>
    <w:rsid w:val="00B72656"/>
    <w:rsid w:val="00B741E2"/>
    <w:rsid w:val="00B748F4"/>
    <w:rsid w:val="00B76AF2"/>
    <w:rsid w:val="00B77B58"/>
    <w:rsid w:val="00B804AB"/>
    <w:rsid w:val="00B8191F"/>
    <w:rsid w:val="00B81C82"/>
    <w:rsid w:val="00B833A4"/>
    <w:rsid w:val="00B83B5A"/>
    <w:rsid w:val="00B84096"/>
    <w:rsid w:val="00B84DA6"/>
    <w:rsid w:val="00B855B8"/>
    <w:rsid w:val="00B85EA4"/>
    <w:rsid w:val="00B86998"/>
    <w:rsid w:val="00B86C22"/>
    <w:rsid w:val="00B906EF"/>
    <w:rsid w:val="00B9136D"/>
    <w:rsid w:val="00B9143B"/>
    <w:rsid w:val="00B915D2"/>
    <w:rsid w:val="00B92790"/>
    <w:rsid w:val="00B949C0"/>
    <w:rsid w:val="00B94CC0"/>
    <w:rsid w:val="00B961A0"/>
    <w:rsid w:val="00B97077"/>
    <w:rsid w:val="00B97470"/>
    <w:rsid w:val="00B9757B"/>
    <w:rsid w:val="00BA1EF8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1496"/>
    <w:rsid w:val="00BB1DAE"/>
    <w:rsid w:val="00BB1DF3"/>
    <w:rsid w:val="00BB1FE7"/>
    <w:rsid w:val="00BB2FBE"/>
    <w:rsid w:val="00BB3007"/>
    <w:rsid w:val="00BB3025"/>
    <w:rsid w:val="00BB3307"/>
    <w:rsid w:val="00BB3798"/>
    <w:rsid w:val="00BB42C9"/>
    <w:rsid w:val="00BB4532"/>
    <w:rsid w:val="00BB4777"/>
    <w:rsid w:val="00BB4A3E"/>
    <w:rsid w:val="00BB521A"/>
    <w:rsid w:val="00BB59E0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D0861"/>
    <w:rsid w:val="00BD1C01"/>
    <w:rsid w:val="00BD27A0"/>
    <w:rsid w:val="00BD5DCE"/>
    <w:rsid w:val="00BD6C6E"/>
    <w:rsid w:val="00BD725E"/>
    <w:rsid w:val="00BD7C7A"/>
    <w:rsid w:val="00BE26A5"/>
    <w:rsid w:val="00BE49CC"/>
    <w:rsid w:val="00BE4F97"/>
    <w:rsid w:val="00BE598D"/>
    <w:rsid w:val="00BE6EC3"/>
    <w:rsid w:val="00BE6F8A"/>
    <w:rsid w:val="00BE7590"/>
    <w:rsid w:val="00BE7689"/>
    <w:rsid w:val="00BE7B0A"/>
    <w:rsid w:val="00BF0ECB"/>
    <w:rsid w:val="00BF13AC"/>
    <w:rsid w:val="00BF39EE"/>
    <w:rsid w:val="00BF4A33"/>
    <w:rsid w:val="00BF5428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71D9"/>
    <w:rsid w:val="00C107B4"/>
    <w:rsid w:val="00C10C69"/>
    <w:rsid w:val="00C110D0"/>
    <w:rsid w:val="00C11672"/>
    <w:rsid w:val="00C11930"/>
    <w:rsid w:val="00C12049"/>
    <w:rsid w:val="00C12847"/>
    <w:rsid w:val="00C13753"/>
    <w:rsid w:val="00C13C24"/>
    <w:rsid w:val="00C13DF0"/>
    <w:rsid w:val="00C1468E"/>
    <w:rsid w:val="00C14783"/>
    <w:rsid w:val="00C14927"/>
    <w:rsid w:val="00C15E15"/>
    <w:rsid w:val="00C17318"/>
    <w:rsid w:val="00C175B3"/>
    <w:rsid w:val="00C1767C"/>
    <w:rsid w:val="00C203F2"/>
    <w:rsid w:val="00C225F2"/>
    <w:rsid w:val="00C22B26"/>
    <w:rsid w:val="00C246B1"/>
    <w:rsid w:val="00C24D81"/>
    <w:rsid w:val="00C26095"/>
    <w:rsid w:val="00C26625"/>
    <w:rsid w:val="00C30597"/>
    <w:rsid w:val="00C30B58"/>
    <w:rsid w:val="00C30F7B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0E2"/>
    <w:rsid w:val="00C365CA"/>
    <w:rsid w:val="00C41C1D"/>
    <w:rsid w:val="00C422E3"/>
    <w:rsid w:val="00C4276A"/>
    <w:rsid w:val="00C4327B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525"/>
    <w:rsid w:val="00C539B0"/>
    <w:rsid w:val="00C543C4"/>
    <w:rsid w:val="00C54C39"/>
    <w:rsid w:val="00C5580E"/>
    <w:rsid w:val="00C55E28"/>
    <w:rsid w:val="00C57D93"/>
    <w:rsid w:val="00C6122A"/>
    <w:rsid w:val="00C615D1"/>
    <w:rsid w:val="00C626D3"/>
    <w:rsid w:val="00C6325B"/>
    <w:rsid w:val="00C633DF"/>
    <w:rsid w:val="00C64766"/>
    <w:rsid w:val="00C64D48"/>
    <w:rsid w:val="00C64D98"/>
    <w:rsid w:val="00C651C5"/>
    <w:rsid w:val="00C652E1"/>
    <w:rsid w:val="00C65752"/>
    <w:rsid w:val="00C664CF"/>
    <w:rsid w:val="00C665CF"/>
    <w:rsid w:val="00C66DA6"/>
    <w:rsid w:val="00C6729C"/>
    <w:rsid w:val="00C70786"/>
    <w:rsid w:val="00C70B15"/>
    <w:rsid w:val="00C70FC9"/>
    <w:rsid w:val="00C7180F"/>
    <w:rsid w:val="00C71989"/>
    <w:rsid w:val="00C73D0E"/>
    <w:rsid w:val="00C74CB5"/>
    <w:rsid w:val="00C74FCF"/>
    <w:rsid w:val="00C77130"/>
    <w:rsid w:val="00C80AE1"/>
    <w:rsid w:val="00C81547"/>
    <w:rsid w:val="00C8222A"/>
    <w:rsid w:val="00C831A3"/>
    <w:rsid w:val="00C838A7"/>
    <w:rsid w:val="00C84A85"/>
    <w:rsid w:val="00C84CDD"/>
    <w:rsid w:val="00C8675A"/>
    <w:rsid w:val="00C87406"/>
    <w:rsid w:val="00C877CF"/>
    <w:rsid w:val="00C8786A"/>
    <w:rsid w:val="00C87F3E"/>
    <w:rsid w:val="00C91003"/>
    <w:rsid w:val="00C91BAB"/>
    <w:rsid w:val="00C91F8A"/>
    <w:rsid w:val="00C93471"/>
    <w:rsid w:val="00C9350D"/>
    <w:rsid w:val="00C93AD7"/>
    <w:rsid w:val="00C94422"/>
    <w:rsid w:val="00C9480B"/>
    <w:rsid w:val="00C94C35"/>
    <w:rsid w:val="00C955D3"/>
    <w:rsid w:val="00C97337"/>
    <w:rsid w:val="00C97392"/>
    <w:rsid w:val="00C97D04"/>
    <w:rsid w:val="00CA085F"/>
    <w:rsid w:val="00CA3352"/>
    <w:rsid w:val="00CA3425"/>
    <w:rsid w:val="00CA39A5"/>
    <w:rsid w:val="00CA526C"/>
    <w:rsid w:val="00CA6379"/>
    <w:rsid w:val="00CA762B"/>
    <w:rsid w:val="00CB1DC6"/>
    <w:rsid w:val="00CB27CF"/>
    <w:rsid w:val="00CB2D66"/>
    <w:rsid w:val="00CB2DE6"/>
    <w:rsid w:val="00CB2E92"/>
    <w:rsid w:val="00CB5059"/>
    <w:rsid w:val="00CB54F1"/>
    <w:rsid w:val="00CB564F"/>
    <w:rsid w:val="00CB5939"/>
    <w:rsid w:val="00CB6B0C"/>
    <w:rsid w:val="00CB7B3C"/>
    <w:rsid w:val="00CC0E9C"/>
    <w:rsid w:val="00CC2AEB"/>
    <w:rsid w:val="00CC2CD2"/>
    <w:rsid w:val="00CC550A"/>
    <w:rsid w:val="00CC75A7"/>
    <w:rsid w:val="00CC782A"/>
    <w:rsid w:val="00CC7852"/>
    <w:rsid w:val="00CC7DE9"/>
    <w:rsid w:val="00CD01D9"/>
    <w:rsid w:val="00CD30B8"/>
    <w:rsid w:val="00CD374F"/>
    <w:rsid w:val="00CD4746"/>
    <w:rsid w:val="00CD49DE"/>
    <w:rsid w:val="00CD583B"/>
    <w:rsid w:val="00CD76C1"/>
    <w:rsid w:val="00CD7C63"/>
    <w:rsid w:val="00CD7EF1"/>
    <w:rsid w:val="00CE1D84"/>
    <w:rsid w:val="00CE392B"/>
    <w:rsid w:val="00CE3D6B"/>
    <w:rsid w:val="00CE4B46"/>
    <w:rsid w:val="00CE4BEF"/>
    <w:rsid w:val="00CE4C88"/>
    <w:rsid w:val="00CE719B"/>
    <w:rsid w:val="00CF05F8"/>
    <w:rsid w:val="00CF0E8A"/>
    <w:rsid w:val="00CF1DB4"/>
    <w:rsid w:val="00CF2E78"/>
    <w:rsid w:val="00CF2EA9"/>
    <w:rsid w:val="00CF4635"/>
    <w:rsid w:val="00CF47F7"/>
    <w:rsid w:val="00CF6323"/>
    <w:rsid w:val="00CF642C"/>
    <w:rsid w:val="00CF6B76"/>
    <w:rsid w:val="00CF795C"/>
    <w:rsid w:val="00CF7ABC"/>
    <w:rsid w:val="00CF7EA1"/>
    <w:rsid w:val="00D00178"/>
    <w:rsid w:val="00D001BD"/>
    <w:rsid w:val="00D00BAF"/>
    <w:rsid w:val="00D03B19"/>
    <w:rsid w:val="00D0465A"/>
    <w:rsid w:val="00D0473D"/>
    <w:rsid w:val="00D04B19"/>
    <w:rsid w:val="00D05248"/>
    <w:rsid w:val="00D05352"/>
    <w:rsid w:val="00D0618C"/>
    <w:rsid w:val="00D07907"/>
    <w:rsid w:val="00D079BF"/>
    <w:rsid w:val="00D114B6"/>
    <w:rsid w:val="00D12DF0"/>
    <w:rsid w:val="00D132AB"/>
    <w:rsid w:val="00D133FA"/>
    <w:rsid w:val="00D1603D"/>
    <w:rsid w:val="00D16965"/>
    <w:rsid w:val="00D172AA"/>
    <w:rsid w:val="00D177E5"/>
    <w:rsid w:val="00D179BD"/>
    <w:rsid w:val="00D179D5"/>
    <w:rsid w:val="00D21760"/>
    <w:rsid w:val="00D21AC8"/>
    <w:rsid w:val="00D2209C"/>
    <w:rsid w:val="00D22C62"/>
    <w:rsid w:val="00D22EB6"/>
    <w:rsid w:val="00D2370F"/>
    <w:rsid w:val="00D23BD7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3CF9"/>
    <w:rsid w:val="00D34933"/>
    <w:rsid w:val="00D35009"/>
    <w:rsid w:val="00D35E91"/>
    <w:rsid w:val="00D3643B"/>
    <w:rsid w:val="00D3740B"/>
    <w:rsid w:val="00D37C0E"/>
    <w:rsid w:val="00D40943"/>
    <w:rsid w:val="00D40B2B"/>
    <w:rsid w:val="00D41E76"/>
    <w:rsid w:val="00D43C8A"/>
    <w:rsid w:val="00D4457E"/>
    <w:rsid w:val="00D44C0C"/>
    <w:rsid w:val="00D44E9F"/>
    <w:rsid w:val="00D45807"/>
    <w:rsid w:val="00D45945"/>
    <w:rsid w:val="00D45C8B"/>
    <w:rsid w:val="00D50519"/>
    <w:rsid w:val="00D520EE"/>
    <w:rsid w:val="00D54B64"/>
    <w:rsid w:val="00D54DE9"/>
    <w:rsid w:val="00D54FCF"/>
    <w:rsid w:val="00D55664"/>
    <w:rsid w:val="00D56516"/>
    <w:rsid w:val="00D56DA4"/>
    <w:rsid w:val="00D574B1"/>
    <w:rsid w:val="00D57DFA"/>
    <w:rsid w:val="00D63C14"/>
    <w:rsid w:val="00D64D6F"/>
    <w:rsid w:val="00D65719"/>
    <w:rsid w:val="00D657BC"/>
    <w:rsid w:val="00D65E7C"/>
    <w:rsid w:val="00D66420"/>
    <w:rsid w:val="00D66593"/>
    <w:rsid w:val="00D67329"/>
    <w:rsid w:val="00D709E6"/>
    <w:rsid w:val="00D71CB9"/>
    <w:rsid w:val="00D72020"/>
    <w:rsid w:val="00D733C4"/>
    <w:rsid w:val="00D7352A"/>
    <w:rsid w:val="00D73F07"/>
    <w:rsid w:val="00D749AE"/>
    <w:rsid w:val="00D75F33"/>
    <w:rsid w:val="00D761D7"/>
    <w:rsid w:val="00D766F3"/>
    <w:rsid w:val="00D7751B"/>
    <w:rsid w:val="00D803CD"/>
    <w:rsid w:val="00D80437"/>
    <w:rsid w:val="00D844C9"/>
    <w:rsid w:val="00D84CE5"/>
    <w:rsid w:val="00D85BE7"/>
    <w:rsid w:val="00D8669B"/>
    <w:rsid w:val="00D8704C"/>
    <w:rsid w:val="00D876AE"/>
    <w:rsid w:val="00D90500"/>
    <w:rsid w:val="00D90869"/>
    <w:rsid w:val="00D90A8C"/>
    <w:rsid w:val="00D90F96"/>
    <w:rsid w:val="00D91AA5"/>
    <w:rsid w:val="00D91BD8"/>
    <w:rsid w:val="00D91DC7"/>
    <w:rsid w:val="00D92CC1"/>
    <w:rsid w:val="00D94FFD"/>
    <w:rsid w:val="00D95883"/>
    <w:rsid w:val="00D97539"/>
    <w:rsid w:val="00D97F67"/>
    <w:rsid w:val="00DA01C2"/>
    <w:rsid w:val="00DA1775"/>
    <w:rsid w:val="00DA1CEE"/>
    <w:rsid w:val="00DA2487"/>
    <w:rsid w:val="00DA3DAD"/>
    <w:rsid w:val="00DA4BFB"/>
    <w:rsid w:val="00DA4F68"/>
    <w:rsid w:val="00DA6E83"/>
    <w:rsid w:val="00DA76E5"/>
    <w:rsid w:val="00DA79AD"/>
    <w:rsid w:val="00DA7A91"/>
    <w:rsid w:val="00DA7C7F"/>
    <w:rsid w:val="00DA7D61"/>
    <w:rsid w:val="00DB0A3A"/>
    <w:rsid w:val="00DB1DC3"/>
    <w:rsid w:val="00DB3AD2"/>
    <w:rsid w:val="00DB3D39"/>
    <w:rsid w:val="00DB426D"/>
    <w:rsid w:val="00DB4474"/>
    <w:rsid w:val="00DB5463"/>
    <w:rsid w:val="00DB5669"/>
    <w:rsid w:val="00DB7098"/>
    <w:rsid w:val="00DB729F"/>
    <w:rsid w:val="00DB748B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3F0"/>
    <w:rsid w:val="00DC5642"/>
    <w:rsid w:val="00DC5BE6"/>
    <w:rsid w:val="00DC69E4"/>
    <w:rsid w:val="00DC7B2B"/>
    <w:rsid w:val="00DC7B70"/>
    <w:rsid w:val="00DD002E"/>
    <w:rsid w:val="00DD0C5B"/>
    <w:rsid w:val="00DD120A"/>
    <w:rsid w:val="00DD193D"/>
    <w:rsid w:val="00DD21A9"/>
    <w:rsid w:val="00DD3735"/>
    <w:rsid w:val="00DD4384"/>
    <w:rsid w:val="00DD5082"/>
    <w:rsid w:val="00DD50D0"/>
    <w:rsid w:val="00DD612C"/>
    <w:rsid w:val="00DD6253"/>
    <w:rsid w:val="00DD6584"/>
    <w:rsid w:val="00DD6A6F"/>
    <w:rsid w:val="00DD6F21"/>
    <w:rsid w:val="00DE014E"/>
    <w:rsid w:val="00DE09FE"/>
    <w:rsid w:val="00DE148B"/>
    <w:rsid w:val="00DE1FCB"/>
    <w:rsid w:val="00DE1FF2"/>
    <w:rsid w:val="00DE2087"/>
    <w:rsid w:val="00DE2613"/>
    <w:rsid w:val="00DE5DA4"/>
    <w:rsid w:val="00DE6216"/>
    <w:rsid w:val="00DE6792"/>
    <w:rsid w:val="00DE6B0B"/>
    <w:rsid w:val="00DF0640"/>
    <w:rsid w:val="00DF1070"/>
    <w:rsid w:val="00DF11F8"/>
    <w:rsid w:val="00DF1372"/>
    <w:rsid w:val="00DF1947"/>
    <w:rsid w:val="00DF4369"/>
    <w:rsid w:val="00DF4441"/>
    <w:rsid w:val="00DF6348"/>
    <w:rsid w:val="00DF658B"/>
    <w:rsid w:val="00DF76C3"/>
    <w:rsid w:val="00E02766"/>
    <w:rsid w:val="00E02CB9"/>
    <w:rsid w:val="00E0354C"/>
    <w:rsid w:val="00E038EB"/>
    <w:rsid w:val="00E043BB"/>
    <w:rsid w:val="00E045BF"/>
    <w:rsid w:val="00E05D2A"/>
    <w:rsid w:val="00E07EEF"/>
    <w:rsid w:val="00E100C8"/>
    <w:rsid w:val="00E10752"/>
    <w:rsid w:val="00E10AFE"/>
    <w:rsid w:val="00E1325E"/>
    <w:rsid w:val="00E134F3"/>
    <w:rsid w:val="00E140D0"/>
    <w:rsid w:val="00E14A80"/>
    <w:rsid w:val="00E14AEC"/>
    <w:rsid w:val="00E15356"/>
    <w:rsid w:val="00E1583A"/>
    <w:rsid w:val="00E15924"/>
    <w:rsid w:val="00E1684E"/>
    <w:rsid w:val="00E20738"/>
    <w:rsid w:val="00E2073F"/>
    <w:rsid w:val="00E20FEF"/>
    <w:rsid w:val="00E21CAD"/>
    <w:rsid w:val="00E24A25"/>
    <w:rsid w:val="00E24B56"/>
    <w:rsid w:val="00E24FD6"/>
    <w:rsid w:val="00E25B60"/>
    <w:rsid w:val="00E25D88"/>
    <w:rsid w:val="00E26814"/>
    <w:rsid w:val="00E27542"/>
    <w:rsid w:val="00E27F57"/>
    <w:rsid w:val="00E301B4"/>
    <w:rsid w:val="00E30354"/>
    <w:rsid w:val="00E31488"/>
    <w:rsid w:val="00E317E0"/>
    <w:rsid w:val="00E32B23"/>
    <w:rsid w:val="00E335E5"/>
    <w:rsid w:val="00E35437"/>
    <w:rsid w:val="00E367E1"/>
    <w:rsid w:val="00E3745A"/>
    <w:rsid w:val="00E400A6"/>
    <w:rsid w:val="00E406E2"/>
    <w:rsid w:val="00E41931"/>
    <w:rsid w:val="00E43C32"/>
    <w:rsid w:val="00E44E13"/>
    <w:rsid w:val="00E457B3"/>
    <w:rsid w:val="00E46ADD"/>
    <w:rsid w:val="00E47410"/>
    <w:rsid w:val="00E5043F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3616"/>
    <w:rsid w:val="00E6509B"/>
    <w:rsid w:val="00E6540C"/>
    <w:rsid w:val="00E6541E"/>
    <w:rsid w:val="00E65BDE"/>
    <w:rsid w:val="00E65E6C"/>
    <w:rsid w:val="00E65F66"/>
    <w:rsid w:val="00E669FF"/>
    <w:rsid w:val="00E70475"/>
    <w:rsid w:val="00E706B3"/>
    <w:rsid w:val="00E70DF7"/>
    <w:rsid w:val="00E731DD"/>
    <w:rsid w:val="00E73B49"/>
    <w:rsid w:val="00E73F67"/>
    <w:rsid w:val="00E74974"/>
    <w:rsid w:val="00E74DEC"/>
    <w:rsid w:val="00E74F32"/>
    <w:rsid w:val="00E75A13"/>
    <w:rsid w:val="00E76333"/>
    <w:rsid w:val="00E77B8C"/>
    <w:rsid w:val="00E80886"/>
    <w:rsid w:val="00E8132C"/>
    <w:rsid w:val="00E81E2A"/>
    <w:rsid w:val="00E84B5D"/>
    <w:rsid w:val="00E858F9"/>
    <w:rsid w:val="00E85CD1"/>
    <w:rsid w:val="00E85CE4"/>
    <w:rsid w:val="00E86687"/>
    <w:rsid w:val="00E90118"/>
    <w:rsid w:val="00E9055C"/>
    <w:rsid w:val="00E91CF5"/>
    <w:rsid w:val="00E91F8A"/>
    <w:rsid w:val="00E925F3"/>
    <w:rsid w:val="00E930CE"/>
    <w:rsid w:val="00E940AB"/>
    <w:rsid w:val="00E94488"/>
    <w:rsid w:val="00E95531"/>
    <w:rsid w:val="00E958F9"/>
    <w:rsid w:val="00E963F9"/>
    <w:rsid w:val="00E969B2"/>
    <w:rsid w:val="00E96C99"/>
    <w:rsid w:val="00E9751F"/>
    <w:rsid w:val="00E97A02"/>
    <w:rsid w:val="00E97BD7"/>
    <w:rsid w:val="00EA10BC"/>
    <w:rsid w:val="00EA21A4"/>
    <w:rsid w:val="00EA3E0F"/>
    <w:rsid w:val="00EA47C3"/>
    <w:rsid w:val="00EA4EAE"/>
    <w:rsid w:val="00EA52A4"/>
    <w:rsid w:val="00EA55BE"/>
    <w:rsid w:val="00EA6216"/>
    <w:rsid w:val="00EA63D9"/>
    <w:rsid w:val="00EA65D6"/>
    <w:rsid w:val="00EA664F"/>
    <w:rsid w:val="00EA67A8"/>
    <w:rsid w:val="00EA7C32"/>
    <w:rsid w:val="00EB0765"/>
    <w:rsid w:val="00EB10C9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6A2C"/>
    <w:rsid w:val="00EB75D7"/>
    <w:rsid w:val="00EB766A"/>
    <w:rsid w:val="00EB773D"/>
    <w:rsid w:val="00EB7753"/>
    <w:rsid w:val="00EB7882"/>
    <w:rsid w:val="00EC1F56"/>
    <w:rsid w:val="00EC25B7"/>
    <w:rsid w:val="00EC2BF2"/>
    <w:rsid w:val="00EC5F78"/>
    <w:rsid w:val="00ED1EB4"/>
    <w:rsid w:val="00ED1F76"/>
    <w:rsid w:val="00ED2951"/>
    <w:rsid w:val="00ED312B"/>
    <w:rsid w:val="00ED35FE"/>
    <w:rsid w:val="00ED4BFB"/>
    <w:rsid w:val="00EE07DA"/>
    <w:rsid w:val="00EE0952"/>
    <w:rsid w:val="00EE111C"/>
    <w:rsid w:val="00EE261E"/>
    <w:rsid w:val="00EE262A"/>
    <w:rsid w:val="00EE31D4"/>
    <w:rsid w:val="00EE3865"/>
    <w:rsid w:val="00EE3B50"/>
    <w:rsid w:val="00EE4EA1"/>
    <w:rsid w:val="00EE698E"/>
    <w:rsid w:val="00EE7C5F"/>
    <w:rsid w:val="00EE7EA3"/>
    <w:rsid w:val="00EF020C"/>
    <w:rsid w:val="00EF0616"/>
    <w:rsid w:val="00EF11C3"/>
    <w:rsid w:val="00EF3A4A"/>
    <w:rsid w:val="00EF56E2"/>
    <w:rsid w:val="00EF58CC"/>
    <w:rsid w:val="00EF5A8C"/>
    <w:rsid w:val="00F001DF"/>
    <w:rsid w:val="00F0030F"/>
    <w:rsid w:val="00F00504"/>
    <w:rsid w:val="00F00565"/>
    <w:rsid w:val="00F00997"/>
    <w:rsid w:val="00F0410E"/>
    <w:rsid w:val="00F05D94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9DD"/>
    <w:rsid w:val="00F22BEC"/>
    <w:rsid w:val="00F24D5C"/>
    <w:rsid w:val="00F25648"/>
    <w:rsid w:val="00F26091"/>
    <w:rsid w:val="00F26895"/>
    <w:rsid w:val="00F26EF7"/>
    <w:rsid w:val="00F276BE"/>
    <w:rsid w:val="00F27807"/>
    <w:rsid w:val="00F30D1A"/>
    <w:rsid w:val="00F30E5D"/>
    <w:rsid w:val="00F31AE3"/>
    <w:rsid w:val="00F321B7"/>
    <w:rsid w:val="00F323C6"/>
    <w:rsid w:val="00F3258F"/>
    <w:rsid w:val="00F32ED7"/>
    <w:rsid w:val="00F355E3"/>
    <w:rsid w:val="00F357B0"/>
    <w:rsid w:val="00F365F0"/>
    <w:rsid w:val="00F37066"/>
    <w:rsid w:val="00F37E9C"/>
    <w:rsid w:val="00F40101"/>
    <w:rsid w:val="00F414B6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1079"/>
    <w:rsid w:val="00F5208F"/>
    <w:rsid w:val="00F54E43"/>
    <w:rsid w:val="00F55658"/>
    <w:rsid w:val="00F55AB6"/>
    <w:rsid w:val="00F5681D"/>
    <w:rsid w:val="00F57644"/>
    <w:rsid w:val="00F579B0"/>
    <w:rsid w:val="00F6030C"/>
    <w:rsid w:val="00F61579"/>
    <w:rsid w:val="00F6276F"/>
    <w:rsid w:val="00F63BC8"/>
    <w:rsid w:val="00F63FF8"/>
    <w:rsid w:val="00F6410B"/>
    <w:rsid w:val="00F6446D"/>
    <w:rsid w:val="00F64984"/>
    <w:rsid w:val="00F661D3"/>
    <w:rsid w:val="00F677E7"/>
    <w:rsid w:val="00F70548"/>
    <w:rsid w:val="00F7153F"/>
    <w:rsid w:val="00F74F73"/>
    <w:rsid w:val="00F77528"/>
    <w:rsid w:val="00F77A22"/>
    <w:rsid w:val="00F77FBD"/>
    <w:rsid w:val="00F80200"/>
    <w:rsid w:val="00F80AB0"/>
    <w:rsid w:val="00F80B28"/>
    <w:rsid w:val="00F8177F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0301"/>
    <w:rsid w:val="00FA17B2"/>
    <w:rsid w:val="00FA1C2A"/>
    <w:rsid w:val="00FA1CEA"/>
    <w:rsid w:val="00FA243C"/>
    <w:rsid w:val="00FA2CFB"/>
    <w:rsid w:val="00FA2D7D"/>
    <w:rsid w:val="00FA3880"/>
    <w:rsid w:val="00FA4057"/>
    <w:rsid w:val="00FA4143"/>
    <w:rsid w:val="00FA5683"/>
    <w:rsid w:val="00FA5690"/>
    <w:rsid w:val="00FA5F15"/>
    <w:rsid w:val="00FA5FE2"/>
    <w:rsid w:val="00FA6278"/>
    <w:rsid w:val="00FA6458"/>
    <w:rsid w:val="00FA6A10"/>
    <w:rsid w:val="00FA6B6D"/>
    <w:rsid w:val="00FA6F17"/>
    <w:rsid w:val="00FA728E"/>
    <w:rsid w:val="00FB0185"/>
    <w:rsid w:val="00FB1045"/>
    <w:rsid w:val="00FB16E4"/>
    <w:rsid w:val="00FB1BC9"/>
    <w:rsid w:val="00FB1D38"/>
    <w:rsid w:val="00FB1F63"/>
    <w:rsid w:val="00FB2466"/>
    <w:rsid w:val="00FB2485"/>
    <w:rsid w:val="00FB32C5"/>
    <w:rsid w:val="00FB3B44"/>
    <w:rsid w:val="00FB58E1"/>
    <w:rsid w:val="00FB5DE3"/>
    <w:rsid w:val="00FB7892"/>
    <w:rsid w:val="00FC1645"/>
    <w:rsid w:val="00FC23A2"/>
    <w:rsid w:val="00FC2741"/>
    <w:rsid w:val="00FC39AB"/>
    <w:rsid w:val="00FC5CC9"/>
    <w:rsid w:val="00FC69CB"/>
    <w:rsid w:val="00FC7EDE"/>
    <w:rsid w:val="00FD0639"/>
    <w:rsid w:val="00FD07FA"/>
    <w:rsid w:val="00FD1152"/>
    <w:rsid w:val="00FD16B9"/>
    <w:rsid w:val="00FD22DF"/>
    <w:rsid w:val="00FD2CF9"/>
    <w:rsid w:val="00FD34CB"/>
    <w:rsid w:val="00FD4403"/>
    <w:rsid w:val="00FD6E6F"/>
    <w:rsid w:val="00FD71FB"/>
    <w:rsid w:val="00FD73D9"/>
    <w:rsid w:val="00FE0258"/>
    <w:rsid w:val="00FE0C7A"/>
    <w:rsid w:val="00FE0F43"/>
    <w:rsid w:val="00FE1784"/>
    <w:rsid w:val="00FE2DCB"/>
    <w:rsid w:val="00FE55C6"/>
    <w:rsid w:val="00FE573D"/>
    <w:rsid w:val="00FE5845"/>
    <w:rsid w:val="00FE6828"/>
    <w:rsid w:val="00FE6F06"/>
    <w:rsid w:val="00FE7AE9"/>
    <w:rsid w:val="00FF1006"/>
    <w:rsid w:val="00FF224B"/>
    <w:rsid w:val="00FF309D"/>
    <w:rsid w:val="00FF3740"/>
    <w:rsid w:val="00FF3A3B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1F6F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1"/>
    <w:unhideWhenUsed/>
    <w:qFormat/>
    <w:rsid w:val="00680680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5A13"/>
    <w:pPr>
      <w:keepNext/>
      <w:keepLines/>
      <w:spacing w:line="276" w:lineRule="auto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Heading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B45"/>
    <w:rPr>
      <w:rFonts w:eastAsiaTheme="minorHAnsi"/>
      <w:kern w:val="20"/>
      <w:szCs w:val="20"/>
    </w:rPr>
  </w:style>
  <w:style w:type="character" w:styleId="Strong">
    <w:name w:val="Strong"/>
    <w:basedOn w:val="DefaultParagraphFont"/>
    <w:uiPriority w:val="1"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E75A13"/>
    <w:rPr>
      <w:rFonts w:ascii="Verdana" w:eastAsiaTheme="majorEastAsia" w:hAnsi="Verdana" w:cstheme="majorBidi"/>
      <w:b/>
      <w:bCs/>
      <w:color w:val="538135"/>
      <w:kern w:val="20"/>
      <w:lang w:val="en-GB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NoSpacing">
    <w:name w:val="No Spacing"/>
    <w:link w:val="NoSpacingChar"/>
    <w:uiPriority w:val="1"/>
    <w:qFormat/>
    <w:rsid w:val="00156B81"/>
    <w:rPr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56B81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yperlink">
    <w:name w:val="Hyperlink"/>
    <w:basedOn w:val="DefaultParagraphFont"/>
    <w:uiPriority w:val="99"/>
    <w:unhideWhenUsed/>
    <w:rsid w:val="00186747"/>
    <w:rPr>
      <w:color w:val="0563C1" w:themeColor="hyperlink"/>
      <w:u w:val="single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DefaultParagraphFont"/>
    <w:rsid w:val="00755CCD"/>
  </w:style>
  <w:style w:type="character" w:customStyle="1" w:styleId="spellingerror">
    <w:name w:val="spellingerror"/>
    <w:basedOn w:val="DefaultParagraphFont"/>
    <w:rsid w:val="00755CCD"/>
  </w:style>
  <w:style w:type="paragraph" w:customStyle="1" w:styleId="paragraph">
    <w:name w:val="paragraph"/>
    <w:basedOn w:val="Normal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DefaultParagraphFont"/>
    <w:rsid w:val="00660097"/>
  </w:style>
  <w:style w:type="paragraph" w:styleId="TOCHeading">
    <w:name w:val="TOC Heading"/>
    <w:basedOn w:val="Heading1"/>
    <w:next w:val="Normal"/>
    <w:uiPriority w:val="39"/>
    <w:unhideWhenUsed/>
    <w:qFormat/>
    <w:rsid w:val="00176005"/>
  </w:style>
  <w:style w:type="paragraph" w:styleId="TOC2">
    <w:name w:val="toc 2"/>
    <w:basedOn w:val="Normal"/>
    <w:next w:val="Normal"/>
    <w:autoRedefine/>
    <w:uiPriority w:val="39"/>
    <w:unhideWhenUsed/>
    <w:rsid w:val="00605D8B"/>
    <w:pPr>
      <w:tabs>
        <w:tab w:val="left" w:pos="1985"/>
        <w:tab w:val="left" w:pos="2401"/>
        <w:tab w:val="right" w:leader="dot" w:pos="8931"/>
      </w:tabs>
      <w:spacing w:after="100"/>
      <w:ind w:left="1701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TOC1">
    <w:name w:val="toc 1"/>
    <w:basedOn w:val="Normal"/>
    <w:next w:val="Normal"/>
    <w:autoRedefine/>
    <w:uiPriority w:val="39"/>
    <w:unhideWhenUsed/>
    <w:rsid w:val="00FE0C7A"/>
    <w:pPr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CD49D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D49DE"/>
    <w:pPr>
      <w:spacing w:after="0"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49DE"/>
    <w:rPr>
      <w:rFonts w:ascii="Verdana" w:eastAsiaTheme="minorHAnsi" w:hAnsi="Verdana"/>
      <w:kern w:val="20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49DE"/>
    <w:rPr>
      <w:vertAlign w:val="superscript"/>
    </w:rPr>
  </w:style>
  <w:style w:type="table" w:styleId="TableGrid">
    <w:name w:val="Table Grid"/>
    <w:basedOn w:val="TableNormal"/>
    <w:uiPriority w:val="39"/>
    <w:rsid w:val="00402F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concolores1">
    <w:name w:val="Tabla con cuadrícula 6 con colores1"/>
    <w:basedOn w:val="TableNormal"/>
    <w:uiPriority w:val="51"/>
    <w:rsid w:val="00EE07D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OC3">
    <w:name w:val="toc 3"/>
    <w:basedOn w:val="Normal"/>
    <w:next w:val="Normal"/>
    <w:autoRedefine/>
    <w:uiPriority w:val="39"/>
    <w:unhideWhenUsed/>
    <w:rsid w:val="002407C3"/>
    <w:pPr>
      <w:spacing w:after="100" w:line="259" w:lineRule="auto"/>
      <w:ind w:left="440"/>
      <w:jc w:val="left"/>
    </w:pPr>
    <w:rPr>
      <w:rFonts w:asciiTheme="minorHAnsi" w:eastAsiaTheme="minorEastAsia" w:hAnsiTheme="minorHAnsi" w:cs="Times New Roman"/>
      <w:kern w:val="0"/>
      <w:sz w:val="22"/>
      <w:szCs w:val="22"/>
      <w:lang w:val="es-ES" w:eastAsia="es-ES"/>
    </w:rPr>
  </w:style>
  <w:style w:type="paragraph" w:styleId="TableofFigures">
    <w:name w:val="table of figures"/>
    <w:basedOn w:val="Normal"/>
    <w:next w:val="Normal"/>
    <w:uiPriority w:val="99"/>
    <w:unhideWhenUsed/>
    <w:rsid w:val="00FA0301"/>
    <w:pPr>
      <w:spacing w:after="0"/>
    </w:pPr>
  </w:style>
  <w:style w:type="character" w:styleId="CommentReference">
    <w:name w:val="annotation reference"/>
    <w:basedOn w:val="DefaultParagraphFont"/>
    <w:uiPriority w:val="99"/>
    <w:semiHidden/>
    <w:unhideWhenUsed/>
    <w:rsid w:val="00517D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7D39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7D39"/>
    <w:rPr>
      <w:rFonts w:ascii="Verdana" w:eastAsiaTheme="minorHAnsi" w:hAnsi="Verdana"/>
      <w:kern w:val="20"/>
      <w:sz w:val="20"/>
      <w:szCs w:val="20"/>
    </w:rPr>
  </w:style>
  <w:style w:type="paragraph" w:styleId="Revision">
    <w:name w:val="Revision"/>
    <w:hidden/>
    <w:uiPriority w:val="99"/>
    <w:semiHidden/>
    <w:rsid w:val="00F5681D"/>
    <w:rPr>
      <w:rFonts w:ascii="Verdana" w:eastAsiaTheme="minorHAnsi" w:hAnsi="Verdana"/>
      <w:kern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D3B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9966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887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6076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7.png"/><Relationship Id="rId26" Type="http://schemas.openxmlformats.org/officeDocument/2006/relationships/image" Target="media/image100.jpeg"/><Relationship Id="rId39" Type="http://schemas.openxmlformats.org/officeDocument/2006/relationships/image" Target="media/image19.png"/><Relationship Id="rId21" Type="http://schemas.openxmlformats.org/officeDocument/2006/relationships/image" Target="media/image10.jpeg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9" Type="http://schemas.openxmlformats.org/officeDocument/2006/relationships/image" Target="media/image15.jpeg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hyperlink" Target="https://www.europapress.es/ciencia/cambio-climatico/noticia-arboles-jovenes-son-25-mas-eficaces-absorbiendo-carbono-20190219111908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image" Target="media/image12.jpeg"/><Relationship Id="rId28" Type="http://schemas.openxmlformats.org/officeDocument/2006/relationships/image" Target="media/image120.jpeg"/><Relationship Id="rId36" Type="http://schemas.openxmlformats.org/officeDocument/2006/relationships/image" Target="media/image16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7.jpeg"/><Relationship Id="rId44" Type="http://schemas.openxmlformats.org/officeDocument/2006/relationships/image" Target="media/image2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10.jpeg"/><Relationship Id="rId30" Type="http://schemas.openxmlformats.org/officeDocument/2006/relationships/image" Target="media/image16.jpeg"/><Relationship Id="rId35" Type="http://schemas.openxmlformats.org/officeDocument/2006/relationships/image" Target="media/image15.png"/><Relationship Id="rId43" Type="http://schemas.openxmlformats.org/officeDocument/2006/relationships/image" Target="media/image23.jpg"/><Relationship Id="rId48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6.jpg"/><Relationship Id="rId25" Type="http://schemas.openxmlformats.org/officeDocument/2006/relationships/image" Target="media/image14.jpe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header" Target="header1.xml"/><Relationship Id="rId20" Type="http://schemas.openxmlformats.org/officeDocument/2006/relationships/image" Target="media/image9.jpe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0.png"/><Relationship Id="rId1" Type="http://schemas.openxmlformats.org/officeDocument/2006/relationships/image" Target="media/image2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hanasopoulou\AppData\Roaming\Microsoft\Templates\Blue%20spheres%20letterhead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63D0AC-B907-4D17-9D1E-330E6D009C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letterhead</Template>
  <TotalTime>0</TotalTime>
  <Pages>44</Pages>
  <Words>5822</Words>
  <Characters>33190</Characters>
  <Application>Microsoft Office Word</Application>
  <DocSecurity>0</DocSecurity>
  <Lines>276</Lines>
  <Paragraphs>77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4" baseType="lpstr">
      <vt:lpstr>LEARNING UNIT 1</vt:lpstr>
      <vt:lpstr>LEARNING UNIT 1</vt:lpstr>
      <vt:lpstr>LEARNING UNIT 1</vt:lpstr>
      <vt:lpstr>LEARNING UNIT 1</vt:lpstr>
    </vt:vector>
  </TitlesOfParts>
  <LinksUpToDate>false</LinksUpToDate>
  <CharactersWithSpaces>38935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lastModifiedBy/>
  <cp:revision>1</cp:revision>
  <dcterms:created xsi:type="dcterms:W3CDTF">2021-06-24T09:47:00Z</dcterms:created>
  <dcterms:modified xsi:type="dcterms:W3CDTF">2022-03-21T06:21:00Z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